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DD4E" w14:textId="2292EA11" w:rsidR="00327243" w:rsidRDefault="00577A5A" w:rsidP="00205814">
      <w:pPr>
        <w:spacing w:after="0"/>
      </w:pPr>
      <w:r>
        <w:t xml:space="preserve">       </w:t>
      </w:r>
      <w:r w:rsidR="00D6161C">
        <w:t xml:space="preserve">                                                        </w:t>
      </w:r>
      <w:r>
        <w:t xml:space="preserve">                                           </w:t>
      </w:r>
      <w:r w:rsidR="00CA3558">
        <w:rPr>
          <w:noProof/>
          <w:lang w:eastAsia="nl-NL"/>
        </w:rPr>
        <w:drawing>
          <wp:inline distT="0" distB="0" distL="0" distR="0" wp14:anchorId="7EF471C5" wp14:editId="6012C862">
            <wp:extent cx="2670387" cy="829079"/>
            <wp:effectExtent l="0" t="0" r="0" b="9525"/>
            <wp:docPr id="1" name="Afbeelding 1" descr="noorderlin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orderlingen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400" cy="843675"/>
                    </a:xfrm>
                    <a:prstGeom prst="rect">
                      <a:avLst/>
                    </a:prstGeom>
                    <a:noFill/>
                    <a:ln>
                      <a:noFill/>
                    </a:ln>
                  </pic:spPr>
                </pic:pic>
              </a:graphicData>
            </a:graphic>
          </wp:inline>
        </w:drawing>
      </w:r>
      <w:r>
        <w:t xml:space="preserve">                                                                                                                                                                                                                                                     </w:t>
      </w:r>
    </w:p>
    <w:p w14:paraId="6A05A7B7" w14:textId="77777777" w:rsidR="001508E1" w:rsidRDefault="001508E1" w:rsidP="00577A5A">
      <w:pPr>
        <w:spacing w:after="0"/>
        <w:jc w:val="center"/>
      </w:pPr>
    </w:p>
    <w:p w14:paraId="76000207" w14:textId="77777777" w:rsidR="00933ABA" w:rsidRDefault="00933ABA" w:rsidP="00577A5A">
      <w:pPr>
        <w:spacing w:after="0"/>
        <w:jc w:val="center"/>
      </w:pPr>
    </w:p>
    <w:p w14:paraId="795AAB9E" w14:textId="77777777" w:rsidR="00802C85" w:rsidRDefault="00802C85" w:rsidP="00577A5A">
      <w:pPr>
        <w:spacing w:after="0"/>
        <w:jc w:val="center"/>
      </w:pPr>
    </w:p>
    <w:p w14:paraId="2676CDF4" w14:textId="77777777" w:rsidR="00933ABA" w:rsidRDefault="00CA3558" w:rsidP="00577A5A">
      <w:pPr>
        <w:spacing w:after="0"/>
        <w:jc w:val="center"/>
      </w:pPr>
      <w:r>
        <w:rPr>
          <w:noProof/>
          <w:lang w:eastAsia="nl-NL"/>
        </w:rPr>
        <w:drawing>
          <wp:anchor distT="0" distB="0" distL="114300" distR="114300" simplePos="0" relativeHeight="251655168" behindDoc="1" locked="0" layoutInCell="1" allowOverlap="1" wp14:anchorId="3EF932A0" wp14:editId="7917F832">
            <wp:simplePos x="0" y="0"/>
            <wp:positionH relativeFrom="column">
              <wp:posOffset>-62865</wp:posOffset>
            </wp:positionH>
            <wp:positionV relativeFrom="paragraph">
              <wp:posOffset>121920</wp:posOffset>
            </wp:positionV>
            <wp:extent cx="6122035" cy="2527935"/>
            <wp:effectExtent l="0" t="0" r="0" b="0"/>
            <wp:wrapNone/>
            <wp:docPr id="15" name="Afbeelding 2" descr="https://i.ytimg.com/vi/znt_sQNVwD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znt_sQNVwDo/maxresdefaul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12203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7BF5D" w14:textId="4B94FCDD" w:rsidR="003C490A" w:rsidRPr="00AF0B47" w:rsidRDefault="00933ABA" w:rsidP="00B93B60">
      <w:pPr>
        <w:spacing w:after="0"/>
        <w:outlineLvl w:val="0"/>
        <w:rPr>
          <w:rFonts w:ascii="Arial" w:hAnsi="Arial" w:cs="Arial"/>
          <w:b/>
          <w:sz w:val="28"/>
          <w:szCs w:val="28"/>
        </w:rPr>
      </w:pPr>
      <w:r w:rsidRPr="00D6161C">
        <w:rPr>
          <w:rFonts w:ascii="Arial" w:hAnsi="Arial" w:cs="Arial"/>
          <w:b/>
          <w:color w:val="000000" w:themeColor="text1"/>
          <w:sz w:val="28"/>
          <w:szCs w:val="28"/>
        </w:rPr>
        <w:t xml:space="preserve"> </w:t>
      </w:r>
      <w:r w:rsidR="00AF0B47" w:rsidRPr="00D6161C">
        <w:rPr>
          <w:rFonts w:ascii="Arial" w:hAnsi="Arial" w:cs="Arial"/>
          <w:b/>
          <w:color w:val="000000" w:themeColor="text1"/>
          <w:sz w:val="28"/>
          <w:szCs w:val="28"/>
        </w:rPr>
        <w:t>S</w:t>
      </w:r>
      <w:r w:rsidR="00BB0DFE" w:rsidRPr="00D6161C">
        <w:rPr>
          <w:rFonts w:ascii="Arial" w:hAnsi="Arial" w:cs="Arial"/>
          <w:b/>
          <w:color w:val="000000" w:themeColor="text1"/>
          <w:sz w:val="28"/>
          <w:szCs w:val="28"/>
        </w:rPr>
        <w:t>amenlevingsschool/</w:t>
      </w:r>
      <w:proofErr w:type="spellStart"/>
      <w:r w:rsidR="00BB0DFE" w:rsidRPr="00D6161C">
        <w:rPr>
          <w:rFonts w:ascii="Arial" w:hAnsi="Arial" w:cs="Arial"/>
          <w:b/>
          <w:color w:val="000000" w:themeColor="text1"/>
          <w:sz w:val="28"/>
          <w:szCs w:val="28"/>
        </w:rPr>
        <w:t>K</w:t>
      </w:r>
      <w:r w:rsidR="008E72BA" w:rsidRPr="00D6161C">
        <w:rPr>
          <w:rFonts w:ascii="Arial" w:hAnsi="Arial" w:cs="Arial"/>
          <w:b/>
          <w:color w:val="000000" w:themeColor="text1"/>
          <w:sz w:val="28"/>
          <w:szCs w:val="28"/>
        </w:rPr>
        <w:t>indcentrum</w:t>
      </w:r>
      <w:proofErr w:type="spellEnd"/>
      <w:r w:rsidR="008E72BA" w:rsidRPr="00D6161C">
        <w:rPr>
          <w:rFonts w:ascii="Arial" w:hAnsi="Arial" w:cs="Arial"/>
          <w:b/>
          <w:color w:val="000000" w:themeColor="text1"/>
          <w:sz w:val="28"/>
          <w:szCs w:val="28"/>
        </w:rPr>
        <w:t xml:space="preserve"> </w:t>
      </w:r>
      <w:r w:rsidR="00BB0DFE">
        <w:rPr>
          <w:rFonts w:ascii="Arial" w:hAnsi="Arial" w:cs="Arial"/>
          <w:b/>
          <w:sz w:val="28"/>
          <w:szCs w:val="28"/>
        </w:rPr>
        <w:t>Holwerd</w:t>
      </w:r>
      <w:r w:rsidR="00B93B60" w:rsidRPr="00AF0B47">
        <w:rPr>
          <w:rFonts w:ascii="Arial" w:hAnsi="Arial" w:cs="Arial"/>
          <w:b/>
          <w:sz w:val="28"/>
          <w:szCs w:val="28"/>
        </w:rPr>
        <w:t xml:space="preserve"> </w:t>
      </w:r>
      <w:r w:rsidR="003C490A" w:rsidRPr="00AF0B47">
        <w:rPr>
          <w:rFonts w:ascii="Arial" w:hAnsi="Arial" w:cs="Arial"/>
          <w:b/>
          <w:sz w:val="28"/>
          <w:szCs w:val="28"/>
        </w:rPr>
        <w:t xml:space="preserve">                </w:t>
      </w:r>
    </w:p>
    <w:p w14:paraId="280535B1" w14:textId="77777777" w:rsidR="003C490A" w:rsidRPr="003C490A" w:rsidRDefault="003C490A" w:rsidP="00C2030A">
      <w:pPr>
        <w:outlineLvl w:val="0"/>
        <w:rPr>
          <w:rFonts w:ascii="Arial" w:hAnsi="Arial" w:cs="Arial"/>
          <w:b/>
          <w:sz w:val="24"/>
          <w:szCs w:val="24"/>
        </w:rPr>
      </w:pPr>
    </w:p>
    <w:p w14:paraId="6AE99825" w14:textId="77777777" w:rsidR="00D00788" w:rsidRPr="00834EBF" w:rsidRDefault="00A6466B" w:rsidP="00C2030A">
      <w:pPr>
        <w:outlineLvl w:val="0"/>
        <w:rPr>
          <w:rFonts w:ascii="Arial" w:hAnsi="Arial" w:cs="Arial"/>
          <w:b/>
          <w:sz w:val="20"/>
          <w:szCs w:val="20"/>
        </w:rPr>
      </w:pPr>
      <w:r>
        <w:rPr>
          <w:rFonts w:ascii="Arial" w:hAnsi="Arial" w:cs="Arial"/>
          <w:b/>
          <w:sz w:val="20"/>
          <w:szCs w:val="20"/>
        </w:rPr>
        <w:t xml:space="preserve">                          </w:t>
      </w:r>
    </w:p>
    <w:p w14:paraId="1E7EC345" w14:textId="77777777" w:rsidR="00B93B60" w:rsidRDefault="00B93B60" w:rsidP="003C490A">
      <w:pPr>
        <w:outlineLvl w:val="0"/>
        <w:rPr>
          <w:rFonts w:ascii="Arial" w:hAnsi="Arial" w:cs="Arial"/>
          <w:sz w:val="24"/>
          <w:szCs w:val="24"/>
        </w:rPr>
      </w:pPr>
    </w:p>
    <w:p w14:paraId="0016036A" w14:textId="77777777" w:rsidR="00B93B60" w:rsidRDefault="00B93B60" w:rsidP="003C490A">
      <w:pPr>
        <w:outlineLvl w:val="0"/>
        <w:rPr>
          <w:rFonts w:ascii="Arial" w:hAnsi="Arial" w:cs="Arial"/>
          <w:sz w:val="24"/>
          <w:szCs w:val="24"/>
        </w:rPr>
      </w:pPr>
    </w:p>
    <w:p w14:paraId="678DA8B6" w14:textId="77777777" w:rsidR="00B027C8" w:rsidRDefault="00B027C8" w:rsidP="00B93B60">
      <w:pPr>
        <w:ind w:left="2832" w:firstLine="708"/>
        <w:outlineLvl w:val="0"/>
        <w:rPr>
          <w:rFonts w:ascii="Arial" w:hAnsi="Arial" w:cs="Arial"/>
          <w:sz w:val="24"/>
          <w:szCs w:val="24"/>
        </w:rPr>
      </w:pPr>
    </w:p>
    <w:p w14:paraId="408E3898" w14:textId="77777777" w:rsidR="00AF0B47" w:rsidRDefault="00AF0B47" w:rsidP="00AF0B47">
      <w:pPr>
        <w:ind w:left="2832"/>
        <w:outlineLvl w:val="0"/>
        <w:rPr>
          <w:rFonts w:ascii="Arial" w:hAnsi="Arial" w:cs="Arial"/>
          <w:sz w:val="24"/>
          <w:szCs w:val="24"/>
        </w:rPr>
      </w:pPr>
    </w:p>
    <w:p w14:paraId="2B1DE49B" w14:textId="3C02974F" w:rsidR="00B93B60" w:rsidRDefault="009E12E2" w:rsidP="009E12E2">
      <w:pPr>
        <w:ind w:left="3540" w:firstLine="708"/>
        <w:outlineLvl w:val="0"/>
        <w:rPr>
          <w:rFonts w:ascii="Arial" w:hAnsi="Arial" w:cs="Arial"/>
          <w:sz w:val="24"/>
          <w:szCs w:val="24"/>
        </w:rPr>
      </w:pPr>
      <w:r>
        <w:rPr>
          <w:rFonts w:ascii="Arial" w:hAnsi="Arial" w:cs="Arial"/>
          <w:sz w:val="24"/>
          <w:szCs w:val="24"/>
        </w:rPr>
        <w:t>Fusie Effect Rapportage november</w:t>
      </w:r>
      <w:r w:rsidR="001921A2">
        <w:rPr>
          <w:rFonts w:ascii="Arial" w:hAnsi="Arial" w:cs="Arial"/>
          <w:sz w:val="24"/>
          <w:szCs w:val="24"/>
        </w:rPr>
        <w:t xml:space="preserve"> 2017</w:t>
      </w:r>
      <w:r w:rsidR="00B93B60">
        <w:rPr>
          <w:rFonts w:ascii="Arial" w:hAnsi="Arial" w:cs="Arial"/>
          <w:sz w:val="24"/>
          <w:szCs w:val="24"/>
        </w:rPr>
        <w:t xml:space="preserve"> </w:t>
      </w:r>
    </w:p>
    <w:p w14:paraId="34D7C96E" w14:textId="77777777" w:rsidR="00B93B60" w:rsidRDefault="00B93B60" w:rsidP="003C490A">
      <w:pPr>
        <w:outlineLvl w:val="0"/>
        <w:rPr>
          <w:rFonts w:ascii="Arial" w:hAnsi="Arial" w:cs="Arial"/>
          <w:sz w:val="24"/>
          <w:szCs w:val="24"/>
        </w:rPr>
      </w:pPr>
    </w:p>
    <w:p w14:paraId="55574080" w14:textId="77777777" w:rsidR="00B93B60" w:rsidRDefault="00B93B60" w:rsidP="003C490A">
      <w:pPr>
        <w:outlineLvl w:val="0"/>
        <w:rPr>
          <w:rFonts w:ascii="Arial" w:hAnsi="Arial" w:cs="Arial"/>
          <w:sz w:val="24"/>
          <w:szCs w:val="24"/>
        </w:rPr>
      </w:pPr>
    </w:p>
    <w:p w14:paraId="0F52498B" w14:textId="77777777" w:rsidR="003C490A" w:rsidRDefault="003C490A" w:rsidP="003C490A">
      <w:pPr>
        <w:outlineLvl w:val="0"/>
        <w:rPr>
          <w:rFonts w:ascii="Arial" w:hAnsi="Arial" w:cs="Arial"/>
          <w:sz w:val="24"/>
          <w:szCs w:val="24"/>
        </w:rPr>
      </w:pPr>
    </w:p>
    <w:p w14:paraId="62DC0135" w14:textId="77777777" w:rsidR="003C490A" w:rsidRPr="00802C85" w:rsidRDefault="003C490A" w:rsidP="003C490A">
      <w:pPr>
        <w:outlineLvl w:val="0"/>
        <w:rPr>
          <w:rFonts w:ascii="Arial" w:hAnsi="Arial" w:cs="Arial"/>
          <w:sz w:val="20"/>
          <w:szCs w:val="20"/>
        </w:rPr>
      </w:pPr>
    </w:p>
    <w:p w14:paraId="2D27326F" w14:textId="77777777" w:rsidR="002B1D85" w:rsidRDefault="002B1D85" w:rsidP="00C2030A">
      <w:pPr>
        <w:outlineLvl w:val="0"/>
        <w:rPr>
          <w:rFonts w:ascii="Arial" w:hAnsi="Arial" w:cs="Arial"/>
          <w:sz w:val="20"/>
          <w:szCs w:val="20"/>
        </w:rPr>
      </w:pPr>
    </w:p>
    <w:p w14:paraId="53C6A08B" w14:textId="77777777" w:rsidR="00A6466B" w:rsidRDefault="00A6466B" w:rsidP="00C2030A">
      <w:pPr>
        <w:outlineLvl w:val="0"/>
        <w:rPr>
          <w:rFonts w:ascii="Arial" w:hAnsi="Arial" w:cs="Arial"/>
          <w:sz w:val="20"/>
          <w:szCs w:val="20"/>
        </w:rPr>
      </w:pPr>
    </w:p>
    <w:p w14:paraId="0609D4A2" w14:textId="77777777" w:rsidR="00802C85" w:rsidRDefault="00802C85" w:rsidP="00C2030A">
      <w:pPr>
        <w:outlineLvl w:val="0"/>
        <w:rPr>
          <w:rFonts w:ascii="Arial" w:hAnsi="Arial" w:cs="Arial"/>
          <w:sz w:val="20"/>
          <w:szCs w:val="20"/>
        </w:rPr>
      </w:pPr>
    </w:p>
    <w:p w14:paraId="422F000D" w14:textId="77777777" w:rsidR="00802C85" w:rsidRDefault="00802C85" w:rsidP="00C2030A">
      <w:pPr>
        <w:outlineLvl w:val="0"/>
        <w:rPr>
          <w:rFonts w:ascii="Arial" w:hAnsi="Arial" w:cs="Arial"/>
          <w:sz w:val="20"/>
          <w:szCs w:val="20"/>
        </w:rPr>
      </w:pPr>
    </w:p>
    <w:p w14:paraId="2021CB37" w14:textId="77777777" w:rsidR="00933ABA" w:rsidRPr="00802C85" w:rsidRDefault="00933ABA" w:rsidP="00C2030A">
      <w:pPr>
        <w:outlineLvl w:val="0"/>
        <w:rPr>
          <w:rFonts w:ascii="Arial" w:hAnsi="Arial" w:cs="Arial"/>
          <w:b/>
          <w:sz w:val="20"/>
          <w:szCs w:val="20"/>
        </w:rPr>
      </w:pPr>
      <w:r w:rsidRPr="00802C85">
        <w:rPr>
          <w:rFonts w:ascii="Arial" w:hAnsi="Arial" w:cs="Arial"/>
          <w:b/>
          <w:sz w:val="20"/>
          <w:szCs w:val="20"/>
        </w:rPr>
        <w:t xml:space="preserve">Stuurgroep </w:t>
      </w:r>
      <w:r w:rsidR="007603C0">
        <w:rPr>
          <w:rFonts w:ascii="Arial" w:hAnsi="Arial" w:cs="Arial"/>
          <w:b/>
          <w:sz w:val="20"/>
          <w:szCs w:val="20"/>
        </w:rPr>
        <w:t xml:space="preserve">en Projectgroep </w:t>
      </w:r>
      <w:r w:rsidR="00AF0B47">
        <w:rPr>
          <w:rFonts w:ascii="Arial" w:hAnsi="Arial" w:cs="Arial"/>
          <w:b/>
          <w:sz w:val="20"/>
          <w:szCs w:val="20"/>
        </w:rPr>
        <w:t>Samenwerking d</w:t>
      </w:r>
      <w:r w:rsidRPr="00802C85">
        <w:rPr>
          <w:rFonts w:ascii="Arial" w:hAnsi="Arial" w:cs="Arial"/>
          <w:b/>
          <w:sz w:val="20"/>
          <w:szCs w:val="20"/>
        </w:rPr>
        <w:t xml:space="preserve">e </w:t>
      </w:r>
      <w:proofErr w:type="spellStart"/>
      <w:r w:rsidRPr="00802C85">
        <w:rPr>
          <w:rFonts w:ascii="Arial" w:hAnsi="Arial" w:cs="Arial"/>
          <w:b/>
          <w:sz w:val="20"/>
          <w:szCs w:val="20"/>
        </w:rPr>
        <w:t>T</w:t>
      </w:r>
      <w:r w:rsidR="00666894">
        <w:rPr>
          <w:rFonts w:ascii="Arial" w:hAnsi="Arial" w:cs="Arial"/>
          <w:b/>
          <w:sz w:val="20"/>
          <w:szCs w:val="20"/>
        </w:rPr>
        <w:t>s</w:t>
      </w:r>
      <w:r w:rsidR="00AF0B47">
        <w:rPr>
          <w:rFonts w:ascii="Arial" w:hAnsi="Arial" w:cs="Arial"/>
          <w:b/>
          <w:sz w:val="20"/>
          <w:szCs w:val="20"/>
        </w:rPr>
        <w:t>jelke</w:t>
      </w:r>
      <w:proofErr w:type="spellEnd"/>
      <w:r w:rsidR="00AF0B47">
        <w:rPr>
          <w:rFonts w:ascii="Arial" w:hAnsi="Arial" w:cs="Arial"/>
          <w:b/>
          <w:sz w:val="20"/>
          <w:szCs w:val="20"/>
        </w:rPr>
        <w:t xml:space="preserve"> &amp;</w:t>
      </w:r>
      <w:r w:rsidRPr="00802C85">
        <w:rPr>
          <w:rFonts w:ascii="Arial" w:hAnsi="Arial" w:cs="Arial"/>
          <w:b/>
          <w:sz w:val="20"/>
          <w:szCs w:val="20"/>
        </w:rPr>
        <w:t xml:space="preserve"> Ploos van </w:t>
      </w:r>
      <w:proofErr w:type="spellStart"/>
      <w:r w:rsidRPr="00802C85">
        <w:rPr>
          <w:rFonts w:ascii="Arial" w:hAnsi="Arial" w:cs="Arial"/>
          <w:b/>
          <w:sz w:val="20"/>
          <w:szCs w:val="20"/>
        </w:rPr>
        <w:t>Amstel</w:t>
      </w:r>
      <w:r w:rsidR="00F9226E">
        <w:rPr>
          <w:rFonts w:ascii="Arial" w:hAnsi="Arial" w:cs="Arial"/>
          <w:b/>
          <w:sz w:val="20"/>
          <w:szCs w:val="20"/>
        </w:rPr>
        <w:t>skoalle</w:t>
      </w:r>
      <w:proofErr w:type="spellEnd"/>
    </w:p>
    <w:p w14:paraId="4B7DC450" w14:textId="77777777" w:rsidR="00933ABA" w:rsidRDefault="00933ABA" w:rsidP="00C2030A">
      <w:pPr>
        <w:outlineLvl w:val="0"/>
        <w:rPr>
          <w:rFonts w:ascii="Arial" w:hAnsi="Arial" w:cs="Arial"/>
          <w:sz w:val="20"/>
          <w:szCs w:val="20"/>
        </w:rPr>
      </w:pPr>
      <w:r>
        <w:rPr>
          <w:rFonts w:ascii="Arial" w:hAnsi="Arial" w:cs="Arial"/>
          <w:sz w:val="20"/>
          <w:szCs w:val="20"/>
        </w:rPr>
        <w:t>Willem</w:t>
      </w:r>
      <w:r w:rsidR="0022698D">
        <w:rPr>
          <w:rFonts w:ascii="Arial" w:hAnsi="Arial" w:cs="Arial"/>
          <w:sz w:val="20"/>
          <w:szCs w:val="20"/>
        </w:rPr>
        <w:t xml:space="preserve"> Wouda</w:t>
      </w:r>
      <w:r w:rsidR="00AF3DD7">
        <w:rPr>
          <w:rFonts w:ascii="Arial" w:hAnsi="Arial" w:cs="Arial"/>
          <w:sz w:val="20"/>
          <w:szCs w:val="20"/>
        </w:rPr>
        <w:tab/>
      </w:r>
      <w:r w:rsidR="00AF3DD7">
        <w:rPr>
          <w:rFonts w:ascii="Arial" w:hAnsi="Arial" w:cs="Arial"/>
          <w:sz w:val="20"/>
          <w:szCs w:val="20"/>
        </w:rPr>
        <w:tab/>
      </w:r>
      <w:r w:rsidR="00020A9B">
        <w:rPr>
          <w:rFonts w:ascii="Arial" w:hAnsi="Arial" w:cs="Arial"/>
          <w:sz w:val="20"/>
          <w:szCs w:val="20"/>
        </w:rPr>
        <w:t xml:space="preserve"> bestuurder</w:t>
      </w:r>
      <w:r w:rsidR="00AF3DD7">
        <w:rPr>
          <w:rFonts w:ascii="Arial" w:hAnsi="Arial" w:cs="Arial"/>
          <w:sz w:val="20"/>
          <w:szCs w:val="20"/>
        </w:rPr>
        <w:t xml:space="preserve"> Roobol</w:t>
      </w:r>
    </w:p>
    <w:p w14:paraId="32E107E8" w14:textId="77777777" w:rsidR="00933ABA" w:rsidRDefault="00933ABA" w:rsidP="00C2030A">
      <w:pPr>
        <w:outlineLvl w:val="0"/>
        <w:rPr>
          <w:rFonts w:ascii="Arial" w:hAnsi="Arial" w:cs="Arial"/>
          <w:sz w:val="20"/>
          <w:szCs w:val="20"/>
        </w:rPr>
      </w:pPr>
      <w:r>
        <w:rPr>
          <w:rFonts w:ascii="Arial" w:hAnsi="Arial" w:cs="Arial"/>
          <w:sz w:val="20"/>
          <w:szCs w:val="20"/>
        </w:rPr>
        <w:t xml:space="preserve">Carin </w:t>
      </w:r>
      <w:proofErr w:type="spellStart"/>
      <w:r>
        <w:rPr>
          <w:rFonts w:ascii="Arial" w:hAnsi="Arial" w:cs="Arial"/>
          <w:sz w:val="20"/>
          <w:szCs w:val="20"/>
        </w:rPr>
        <w:t>Doodeman</w:t>
      </w:r>
      <w:proofErr w:type="spellEnd"/>
      <w:r w:rsidR="00AF3DD7">
        <w:rPr>
          <w:rFonts w:ascii="Arial" w:hAnsi="Arial" w:cs="Arial"/>
          <w:sz w:val="20"/>
          <w:szCs w:val="20"/>
        </w:rPr>
        <w:tab/>
      </w:r>
      <w:r w:rsidR="0022698D">
        <w:rPr>
          <w:rFonts w:ascii="Arial" w:hAnsi="Arial" w:cs="Arial"/>
          <w:sz w:val="20"/>
          <w:szCs w:val="20"/>
        </w:rPr>
        <w:t xml:space="preserve"> </w:t>
      </w:r>
      <w:r w:rsidR="00AF3DD7">
        <w:rPr>
          <w:rFonts w:ascii="Arial" w:hAnsi="Arial" w:cs="Arial"/>
          <w:sz w:val="20"/>
          <w:szCs w:val="20"/>
        </w:rPr>
        <w:t xml:space="preserve">bestuurder </w:t>
      </w:r>
      <w:proofErr w:type="spellStart"/>
      <w:r w:rsidR="00AF3DD7">
        <w:rPr>
          <w:rFonts w:ascii="Arial" w:hAnsi="Arial" w:cs="Arial"/>
          <w:sz w:val="20"/>
          <w:szCs w:val="20"/>
        </w:rPr>
        <w:t>Arlanta</w:t>
      </w:r>
      <w:proofErr w:type="spellEnd"/>
    </w:p>
    <w:p w14:paraId="7DF916C2" w14:textId="77777777" w:rsidR="00933ABA" w:rsidRDefault="00933ABA" w:rsidP="00C2030A">
      <w:pPr>
        <w:outlineLvl w:val="0"/>
        <w:rPr>
          <w:rFonts w:ascii="Arial" w:hAnsi="Arial" w:cs="Arial"/>
          <w:sz w:val="20"/>
          <w:szCs w:val="20"/>
        </w:rPr>
      </w:pPr>
      <w:r>
        <w:rPr>
          <w:rFonts w:ascii="Arial" w:hAnsi="Arial" w:cs="Arial"/>
          <w:sz w:val="20"/>
          <w:szCs w:val="20"/>
        </w:rPr>
        <w:t>Hans</w:t>
      </w:r>
      <w:r w:rsidR="00AF3DD7">
        <w:rPr>
          <w:rFonts w:ascii="Arial" w:hAnsi="Arial" w:cs="Arial"/>
          <w:sz w:val="20"/>
          <w:szCs w:val="20"/>
        </w:rPr>
        <w:t xml:space="preserve"> de Haan     </w:t>
      </w:r>
      <w:r w:rsidR="00AF3DD7">
        <w:rPr>
          <w:rFonts w:ascii="Arial" w:hAnsi="Arial" w:cs="Arial"/>
          <w:sz w:val="20"/>
          <w:szCs w:val="20"/>
        </w:rPr>
        <w:tab/>
      </w:r>
      <w:r w:rsidR="0022698D">
        <w:rPr>
          <w:rFonts w:ascii="Arial" w:hAnsi="Arial" w:cs="Arial"/>
          <w:sz w:val="20"/>
          <w:szCs w:val="20"/>
        </w:rPr>
        <w:t xml:space="preserve"> </w:t>
      </w:r>
      <w:r w:rsidR="00AF3DD7">
        <w:rPr>
          <w:rFonts w:ascii="Arial" w:hAnsi="Arial" w:cs="Arial"/>
          <w:sz w:val="20"/>
          <w:szCs w:val="20"/>
        </w:rPr>
        <w:t xml:space="preserve">directeur de </w:t>
      </w:r>
      <w:proofErr w:type="spellStart"/>
      <w:r w:rsidR="00AF3DD7">
        <w:rPr>
          <w:rFonts w:ascii="Arial" w:hAnsi="Arial" w:cs="Arial"/>
          <w:sz w:val="20"/>
          <w:szCs w:val="20"/>
        </w:rPr>
        <w:t>T</w:t>
      </w:r>
      <w:r w:rsidR="00666894">
        <w:rPr>
          <w:rFonts w:ascii="Arial" w:hAnsi="Arial" w:cs="Arial"/>
          <w:sz w:val="20"/>
          <w:szCs w:val="20"/>
        </w:rPr>
        <w:t>s</w:t>
      </w:r>
      <w:r w:rsidR="00AF3DD7">
        <w:rPr>
          <w:rFonts w:ascii="Arial" w:hAnsi="Arial" w:cs="Arial"/>
          <w:sz w:val="20"/>
          <w:szCs w:val="20"/>
        </w:rPr>
        <w:t>jelke</w:t>
      </w:r>
      <w:proofErr w:type="spellEnd"/>
    </w:p>
    <w:p w14:paraId="57EB1B9E" w14:textId="77777777" w:rsidR="00933ABA" w:rsidRDefault="00933ABA" w:rsidP="00C2030A">
      <w:pPr>
        <w:outlineLvl w:val="0"/>
        <w:rPr>
          <w:rFonts w:ascii="Arial" w:hAnsi="Arial" w:cs="Arial"/>
          <w:sz w:val="20"/>
          <w:szCs w:val="20"/>
        </w:rPr>
      </w:pPr>
      <w:r>
        <w:rPr>
          <w:rFonts w:ascii="Arial" w:hAnsi="Arial" w:cs="Arial"/>
          <w:sz w:val="20"/>
          <w:szCs w:val="20"/>
        </w:rPr>
        <w:t xml:space="preserve">Lieuwe </w:t>
      </w:r>
      <w:proofErr w:type="spellStart"/>
      <w:r w:rsidR="00666894">
        <w:rPr>
          <w:rFonts w:ascii="Arial" w:hAnsi="Arial" w:cs="Arial"/>
          <w:sz w:val="20"/>
          <w:szCs w:val="20"/>
        </w:rPr>
        <w:t>Syts</w:t>
      </w:r>
      <w:r w:rsidR="00AF3DD7">
        <w:rPr>
          <w:rFonts w:ascii="Arial" w:hAnsi="Arial" w:cs="Arial"/>
          <w:sz w:val="20"/>
          <w:szCs w:val="20"/>
        </w:rPr>
        <w:t>ma</w:t>
      </w:r>
      <w:proofErr w:type="spellEnd"/>
      <w:r w:rsidR="00AF3DD7">
        <w:rPr>
          <w:rFonts w:ascii="Arial" w:hAnsi="Arial" w:cs="Arial"/>
          <w:sz w:val="20"/>
          <w:szCs w:val="20"/>
        </w:rPr>
        <w:tab/>
      </w:r>
      <w:r w:rsidR="0022698D">
        <w:rPr>
          <w:rFonts w:ascii="Arial" w:hAnsi="Arial" w:cs="Arial"/>
          <w:sz w:val="20"/>
          <w:szCs w:val="20"/>
        </w:rPr>
        <w:t xml:space="preserve"> </w:t>
      </w:r>
      <w:r w:rsidR="00666894">
        <w:rPr>
          <w:rFonts w:ascii="Arial" w:hAnsi="Arial" w:cs="Arial"/>
          <w:sz w:val="20"/>
          <w:szCs w:val="20"/>
        </w:rPr>
        <w:t xml:space="preserve">            direc</w:t>
      </w:r>
      <w:r w:rsidR="00AF3DD7">
        <w:rPr>
          <w:rFonts w:ascii="Arial" w:hAnsi="Arial" w:cs="Arial"/>
          <w:sz w:val="20"/>
          <w:szCs w:val="20"/>
        </w:rPr>
        <w:t xml:space="preserve">teur de Ploos van </w:t>
      </w:r>
      <w:proofErr w:type="spellStart"/>
      <w:r w:rsidR="00AF3DD7">
        <w:rPr>
          <w:rFonts w:ascii="Arial" w:hAnsi="Arial" w:cs="Arial"/>
          <w:sz w:val="20"/>
          <w:szCs w:val="20"/>
        </w:rPr>
        <w:t>Amstel</w:t>
      </w:r>
      <w:r w:rsidR="00666894">
        <w:rPr>
          <w:rFonts w:ascii="Arial" w:hAnsi="Arial" w:cs="Arial"/>
          <w:sz w:val="20"/>
          <w:szCs w:val="20"/>
        </w:rPr>
        <w:t>s</w:t>
      </w:r>
      <w:r w:rsidR="0022698D">
        <w:rPr>
          <w:rFonts w:ascii="Arial" w:hAnsi="Arial" w:cs="Arial"/>
          <w:sz w:val="20"/>
          <w:szCs w:val="20"/>
        </w:rPr>
        <w:t>koal</w:t>
      </w:r>
      <w:r w:rsidR="00EB54D7">
        <w:rPr>
          <w:rFonts w:ascii="Arial" w:hAnsi="Arial" w:cs="Arial"/>
          <w:sz w:val="20"/>
          <w:szCs w:val="20"/>
        </w:rPr>
        <w:t>l</w:t>
      </w:r>
      <w:r w:rsidR="0022698D">
        <w:rPr>
          <w:rFonts w:ascii="Arial" w:hAnsi="Arial" w:cs="Arial"/>
          <w:sz w:val="20"/>
          <w:szCs w:val="20"/>
        </w:rPr>
        <w:t>e</w:t>
      </w:r>
      <w:proofErr w:type="spellEnd"/>
    </w:p>
    <w:p w14:paraId="718F6213" w14:textId="77777777" w:rsidR="00933ABA" w:rsidRDefault="007603C0" w:rsidP="00C2030A">
      <w:pPr>
        <w:outlineLvl w:val="0"/>
        <w:rPr>
          <w:rFonts w:ascii="Arial" w:hAnsi="Arial" w:cs="Arial"/>
          <w:sz w:val="20"/>
          <w:szCs w:val="20"/>
        </w:rPr>
      </w:pPr>
      <w:r>
        <w:rPr>
          <w:rFonts w:ascii="Arial" w:hAnsi="Arial" w:cs="Arial"/>
          <w:sz w:val="20"/>
          <w:szCs w:val="20"/>
        </w:rPr>
        <w:t xml:space="preserve">Sietsche Nieuwenhuis </w:t>
      </w:r>
      <w:r>
        <w:rPr>
          <w:rFonts w:ascii="Arial" w:hAnsi="Arial" w:cs="Arial"/>
          <w:sz w:val="20"/>
          <w:szCs w:val="20"/>
        </w:rPr>
        <w:tab/>
        <w:t xml:space="preserve"> projectleiding Holwerd vanuit </w:t>
      </w:r>
      <w:proofErr w:type="spellStart"/>
      <w:r w:rsidR="0022698D">
        <w:rPr>
          <w:rFonts w:ascii="Arial" w:hAnsi="Arial" w:cs="Arial"/>
          <w:sz w:val="20"/>
          <w:szCs w:val="20"/>
        </w:rPr>
        <w:t>Buro</w:t>
      </w:r>
      <w:proofErr w:type="spellEnd"/>
      <w:r w:rsidR="0022698D">
        <w:rPr>
          <w:rFonts w:ascii="Arial" w:hAnsi="Arial" w:cs="Arial"/>
          <w:sz w:val="20"/>
          <w:szCs w:val="20"/>
        </w:rPr>
        <w:t xml:space="preserve"> Noorderlingen</w:t>
      </w:r>
    </w:p>
    <w:p w14:paraId="24B25F67" w14:textId="77777777" w:rsidR="008E6CB3" w:rsidRDefault="007603C0" w:rsidP="00C2030A">
      <w:pPr>
        <w:outlineLvl w:val="0"/>
        <w:rPr>
          <w:rFonts w:ascii="Arial" w:hAnsi="Arial" w:cs="Arial"/>
          <w:sz w:val="20"/>
          <w:szCs w:val="20"/>
        </w:rPr>
      </w:pPr>
      <w:r>
        <w:rPr>
          <w:rFonts w:ascii="Arial" w:hAnsi="Arial" w:cs="Arial"/>
          <w:sz w:val="20"/>
          <w:szCs w:val="20"/>
        </w:rPr>
        <w:t xml:space="preserve">Sjoerd Sol </w:t>
      </w:r>
      <w:r>
        <w:rPr>
          <w:rFonts w:ascii="Arial" w:hAnsi="Arial" w:cs="Arial"/>
          <w:sz w:val="20"/>
          <w:szCs w:val="20"/>
        </w:rPr>
        <w:tab/>
      </w:r>
      <w:r>
        <w:rPr>
          <w:rFonts w:ascii="Arial" w:hAnsi="Arial" w:cs="Arial"/>
          <w:sz w:val="20"/>
          <w:szCs w:val="20"/>
        </w:rPr>
        <w:tab/>
        <w:t xml:space="preserve"> projectleider bestuurlijke Samenwerking vanuit Noorderwijs</w:t>
      </w:r>
    </w:p>
    <w:p w14:paraId="6A02A67E" w14:textId="77777777" w:rsidR="006B0D1A" w:rsidRDefault="006B0D1A" w:rsidP="00BF5442">
      <w:pPr>
        <w:outlineLvl w:val="0"/>
        <w:rPr>
          <w:rFonts w:ascii="Arial" w:hAnsi="Arial" w:cs="Arial"/>
          <w:b/>
          <w:sz w:val="24"/>
          <w:szCs w:val="24"/>
        </w:rPr>
      </w:pPr>
    </w:p>
    <w:p w14:paraId="02BA12D5" w14:textId="77777777" w:rsidR="00BF5442" w:rsidRPr="00B027C8" w:rsidRDefault="00B027C8" w:rsidP="00BF5442">
      <w:pPr>
        <w:outlineLvl w:val="0"/>
        <w:rPr>
          <w:rFonts w:ascii="Arial" w:hAnsi="Arial" w:cs="Arial"/>
          <w:b/>
          <w:sz w:val="24"/>
          <w:szCs w:val="24"/>
        </w:rPr>
      </w:pPr>
      <w:r w:rsidRPr="00B027C8">
        <w:rPr>
          <w:rFonts w:ascii="Arial" w:hAnsi="Arial" w:cs="Arial"/>
          <w:b/>
          <w:sz w:val="24"/>
          <w:szCs w:val="24"/>
        </w:rPr>
        <w:lastRenderedPageBreak/>
        <w:t>Indeling</w:t>
      </w:r>
    </w:p>
    <w:p w14:paraId="37712DCD" w14:textId="77777777" w:rsidR="00B027C8" w:rsidRDefault="00B027C8" w:rsidP="00BF5442">
      <w:pPr>
        <w:outlineLvl w:val="0"/>
        <w:rPr>
          <w:rFonts w:ascii="Arial" w:hAnsi="Arial" w:cs="Arial"/>
          <w:sz w:val="20"/>
          <w:szCs w:val="20"/>
        </w:rPr>
      </w:pPr>
    </w:p>
    <w:p w14:paraId="0BF6E2B3" w14:textId="0F774502" w:rsidR="00B027C8" w:rsidRPr="00551010" w:rsidRDefault="00051CEB" w:rsidP="00BF5442">
      <w:pPr>
        <w:outlineLvl w:val="0"/>
        <w:rPr>
          <w:rFonts w:ascii="Arial" w:hAnsi="Arial" w:cs="Arial"/>
        </w:rPr>
      </w:pPr>
      <w:r w:rsidRPr="00551010">
        <w:rPr>
          <w:rFonts w:ascii="Arial" w:hAnsi="Arial" w:cs="Arial"/>
        </w:rPr>
        <w:t>Inleiding</w:t>
      </w:r>
      <w:r w:rsidR="00B027C8" w:rsidRPr="00551010">
        <w:rPr>
          <w:rFonts w:ascii="Arial" w:hAnsi="Arial" w:cs="Arial"/>
        </w:rPr>
        <w:tab/>
      </w:r>
      <w:r w:rsidR="00B027C8" w:rsidRPr="00551010">
        <w:rPr>
          <w:rFonts w:ascii="Arial" w:hAnsi="Arial" w:cs="Arial"/>
        </w:rPr>
        <w:tab/>
      </w:r>
      <w:r w:rsidR="00B027C8" w:rsidRPr="00551010">
        <w:rPr>
          <w:rFonts w:ascii="Arial" w:hAnsi="Arial" w:cs="Arial"/>
        </w:rPr>
        <w:tab/>
      </w:r>
      <w:r w:rsidR="00B027C8" w:rsidRPr="00551010">
        <w:rPr>
          <w:rFonts w:ascii="Arial" w:hAnsi="Arial" w:cs="Arial"/>
        </w:rPr>
        <w:tab/>
      </w:r>
      <w:r w:rsidR="00B027C8" w:rsidRPr="00551010">
        <w:rPr>
          <w:rFonts w:ascii="Arial" w:hAnsi="Arial" w:cs="Arial"/>
        </w:rPr>
        <w:tab/>
      </w:r>
      <w:r w:rsidR="00B027C8" w:rsidRPr="00551010">
        <w:rPr>
          <w:rFonts w:ascii="Arial" w:hAnsi="Arial" w:cs="Arial"/>
        </w:rPr>
        <w:tab/>
      </w:r>
      <w:r w:rsidR="006B0D1A" w:rsidRPr="00551010">
        <w:rPr>
          <w:rFonts w:ascii="Arial" w:hAnsi="Arial" w:cs="Arial"/>
        </w:rPr>
        <w:tab/>
      </w:r>
      <w:r w:rsidR="00B027C8" w:rsidRPr="00551010">
        <w:rPr>
          <w:rFonts w:ascii="Arial" w:hAnsi="Arial" w:cs="Arial"/>
        </w:rPr>
        <w:tab/>
        <w:t>pagina 3</w:t>
      </w:r>
    </w:p>
    <w:p w14:paraId="20B43504" w14:textId="1F9A3013" w:rsidR="00051CEB" w:rsidRPr="00551010" w:rsidRDefault="00051CEB" w:rsidP="00BF5442">
      <w:pPr>
        <w:outlineLvl w:val="0"/>
        <w:rPr>
          <w:rFonts w:ascii="Arial" w:hAnsi="Arial" w:cs="Arial"/>
        </w:rPr>
      </w:pPr>
      <w:r w:rsidRPr="00551010">
        <w:rPr>
          <w:rFonts w:ascii="Arial" w:hAnsi="Arial" w:cs="Arial"/>
        </w:rPr>
        <w:t xml:space="preserve">Aanleiding, motivatie en doelstelling </w:t>
      </w:r>
      <w:r w:rsidR="006E5CCE">
        <w:rPr>
          <w:rFonts w:ascii="Arial" w:hAnsi="Arial" w:cs="Arial"/>
        </w:rPr>
        <w:tab/>
      </w:r>
      <w:r w:rsidR="006E5CCE">
        <w:rPr>
          <w:rFonts w:ascii="Arial" w:hAnsi="Arial" w:cs="Arial"/>
        </w:rPr>
        <w:tab/>
      </w:r>
      <w:r w:rsidR="006E5CCE">
        <w:rPr>
          <w:rFonts w:ascii="Arial" w:hAnsi="Arial" w:cs="Arial"/>
        </w:rPr>
        <w:tab/>
      </w:r>
      <w:r w:rsidR="006E5CCE">
        <w:rPr>
          <w:rFonts w:ascii="Arial" w:hAnsi="Arial" w:cs="Arial"/>
        </w:rPr>
        <w:tab/>
        <w:t>pagina 4</w:t>
      </w:r>
    </w:p>
    <w:p w14:paraId="022A3C74" w14:textId="672BE27F" w:rsidR="0031597C" w:rsidRPr="00551010" w:rsidRDefault="0031597C" w:rsidP="00BF5442">
      <w:pPr>
        <w:outlineLvl w:val="0"/>
        <w:rPr>
          <w:rFonts w:ascii="Arial" w:hAnsi="Arial" w:cs="Arial"/>
        </w:rPr>
      </w:pPr>
      <w:r w:rsidRPr="00551010">
        <w:rPr>
          <w:rFonts w:ascii="Arial" w:hAnsi="Arial" w:cs="Arial"/>
        </w:rPr>
        <w:t xml:space="preserve">Effecten, diversiteit denominatie en onderwijsinhoud </w:t>
      </w:r>
      <w:r w:rsidRPr="00551010">
        <w:rPr>
          <w:rFonts w:ascii="Arial" w:hAnsi="Arial" w:cs="Arial"/>
        </w:rPr>
        <w:tab/>
      </w:r>
      <w:r w:rsidRPr="00551010">
        <w:rPr>
          <w:rFonts w:ascii="Arial" w:hAnsi="Arial" w:cs="Arial"/>
        </w:rPr>
        <w:tab/>
        <w:t>pagina 4</w:t>
      </w:r>
    </w:p>
    <w:p w14:paraId="04C07A99" w14:textId="78D3E7F1" w:rsidR="0031597C" w:rsidRPr="00551010" w:rsidRDefault="0031597C" w:rsidP="00BF5442">
      <w:pPr>
        <w:outlineLvl w:val="0"/>
        <w:rPr>
          <w:rFonts w:ascii="Arial" w:hAnsi="Arial" w:cs="Arial"/>
        </w:rPr>
      </w:pPr>
      <w:r w:rsidRPr="00551010">
        <w:rPr>
          <w:rFonts w:ascii="Arial" w:hAnsi="Arial" w:cs="Arial"/>
        </w:rPr>
        <w:t>Best</w:t>
      </w:r>
      <w:r w:rsidR="00874FE7">
        <w:rPr>
          <w:rFonts w:ascii="Arial" w:hAnsi="Arial" w:cs="Arial"/>
        </w:rPr>
        <w:t>uurlijke effecten</w:t>
      </w:r>
      <w:r w:rsidR="00874FE7">
        <w:rPr>
          <w:rFonts w:ascii="Arial" w:hAnsi="Arial" w:cs="Arial"/>
        </w:rPr>
        <w:tab/>
      </w:r>
      <w:r w:rsidR="00874FE7">
        <w:rPr>
          <w:rFonts w:ascii="Arial" w:hAnsi="Arial" w:cs="Arial"/>
        </w:rPr>
        <w:tab/>
      </w:r>
      <w:r w:rsidR="00874FE7">
        <w:rPr>
          <w:rFonts w:ascii="Arial" w:hAnsi="Arial" w:cs="Arial"/>
        </w:rPr>
        <w:tab/>
      </w:r>
      <w:r w:rsidR="00874FE7">
        <w:rPr>
          <w:rFonts w:ascii="Arial" w:hAnsi="Arial" w:cs="Arial"/>
        </w:rPr>
        <w:tab/>
      </w:r>
      <w:r w:rsidR="00874FE7">
        <w:rPr>
          <w:rFonts w:ascii="Arial" w:hAnsi="Arial" w:cs="Arial"/>
        </w:rPr>
        <w:tab/>
      </w:r>
      <w:r w:rsidR="00874FE7">
        <w:rPr>
          <w:rFonts w:ascii="Arial" w:hAnsi="Arial" w:cs="Arial"/>
        </w:rPr>
        <w:tab/>
      </w:r>
      <w:r w:rsidR="00874FE7">
        <w:rPr>
          <w:rFonts w:ascii="Arial" w:hAnsi="Arial" w:cs="Arial"/>
        </w:rPr>
        <w:tab/>
        <w:t>pagina 6</w:t>
      </w:r>
    </w:p>
    <w:p w14:paraId="60687614" w14:textId="2229D369" w:rsidR="0031597C" w:rsidRPr="00551010" w:rsidRDefault="0031597C" w:rsidP="00BF5442">
      <w:pPr>
        <w:outlineLvl w:val="0"/>
        <w:rPr>
          <w:rFonts w:ascii="Arial" w:hAnsi="Arial" w:cs="Arial"/>
        </w:rPr>
      </w:pPr>
      <w:r w:rsidRPr="00551010">
        <w:rPr>
          <w:rFonts w:ascii="Arial" w:hAnsi="Arial" w:cs="Arial"/>
        </w:rPr>
        <w:t>Financiële effecten</w:t>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t>pagina 6</w:t>
      </w:r>
    </w:p>
    <w:p w14:paraId="782ACE3D" w14:textId="6F4EC507" w:rsidR="0031597C" w:rsidRPr="00551010" w:rsidRDefault="0031597C" w:rsidP="00BF5442">
      <w:pPr>
        <w:outlineLvl w:val="0"/>
        <w:rPr>
          <w:rFonts w:ascii="Arial" w:hAnsi="Arial" w:cs="Arial"/>
        </w:rPr>
      </w:pPr>
      <w:r w:rsidRPr="00551010">
        <w:rPr>
          <w:rFonts w:ascii="Arial" w:hAnsi="Arial" w:cs="Arial"/>
        </w:rPr>
        <w:t>Effecten op per</w:t>
      </w:r>
      <w:r w:rsidR="00551010">
        <w:rPr>
          <w:rFonts w:ascii="Arial" w:hAnsi="Arial" w:cs="Arial"/>
        </w:rPr>
        <w:t>soneel, leerlingen en ouders</w:t>
      </w:r>
      <w:r w:rsidR="00551010">
        <w:rPr>
          <w:rFonts w:ascii="Arial" w:hAnsi="Arial" w:cs="Arial"/>
        </w:rPr>
        <w:tab/>
      </w:r>
      <w:r w:rsidR="00551010">
        <w:rPr>
          <w:rFonts w:ascii="Arial" w:hAnsi="Arial" w:cs="Arial"/>
        </w:rPr>
        <w:tab/>
      </w:r>
      <w:r w:rsidR="00551010">
        <w:rPr>
          <w:rFonts w:ascii="Arial" w:hAnsi="Arial" w:cs="Arial"/>
        </w:rPr>
        <w:tab/>
      </w:r>
      <w:r w:rsidR="00874FE7">
        <w:rPr>
          <w:rFonts w:ascii="Arial" w:hAnsi="Arial" w:cs="Arial"/>
        </w:rPr>
        <w:t>pagina 7</w:t>
      </w:r>
    </w:p>
    <w:p w14:paraId="5D5E3F80" w14:textId="48B47D2F" w:rsidR="0031597C" w:rsidRPr="00551010" w:rsidRDefault="0031597C" w:rsidP="00BF5442">
      <w:pPr>
        <w:outlineLvl w:val="0"/>
        <w:rPr>
          <w:rFonts w:ascii="Arial" w:hAnsi="Arial" w:cs="Arial"/>
        </w:rPr>
      </w:pPr>
      <w:r w:rsidRPr="00551010">
        <w:rPr>
          <w:rFonts w:ascii="Arial" w:hAnsi="Arial" w:cs="Arial"/>
        </w:rPr>
        <w:t>Communicatie en Evaluatie</w:t>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r>
      <w:r w:rsidRPr="00551010">
        <w:rPr>
          <w:rFonts w:ascii="Arial" w:hAnsi="Arial" w:cs="Arial"/>
        </w:rPr>
        <w:tab/>
        <w:t>pagina 7</w:t>
      </w:r>
    </w:p>
    <w:p w14:paraId="7D4C86AB" w14:textId="24B5D429" w:rsidR="0031597C" w:rsidRPr="00551010" w:rsidRDefault="00874FE7" w:rsidP="00BF5442">
      <w:pPr>
        <w:outlineLvl w:val="0"/>
        <w:rPr>
          <w:rFonts w:ascii="Arial" w:hAnsi="Arial" w:cs="Arial"/>
        </w:rPr>
      </w:pPr>
      <w:r>
        <w:rPr>
          <w:rFonts w:ascii="Arial" w:hAnsi="Arial" w:cs="Arial"/>
        </w:rPr>
        <w:t>Tijdsbestek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pagina 8</w:t>
      </w:r>
    </w:p>
    <w:p w14:paraId="4FED5645" w14:textId="7C503764" w:rsidR="00B027C8" w:rsidRPr="00551010" w:rsidRDefault="0031597C" w:rsidP="00BF5442">
      <w:pPr>
        <w:outlineLvl w:val="0"/>
        <w:rPr>
          <w:rFonts w:ascii="Arial" w:hAnsi="Arial" w:cs="Arial"/>
        </w:rPr>
      </w:pPr>
      <w:r w:rsidRPr="00551010">
        <w:rPr>
          <w:rFonts w:ascii="Arial" w:hAnsi="Arial" w:cs="Arial"/>
        </w:rPr>
        <w:t>Bijlage</w:t>
      </w:r>
      <w:r w:rsidRPr="00551010">
        <w:rPr>
          <w:rFonts w:ascii="Arial" w:hAnsi="Arial" w:cs="Arial"/>
        </w:rPr>
        <w:tab/>
      </w:r>
      <w:r w:rsidR="00051CEB" w:rsidRPr="00551010">
        <w:rPr>
          <w:rFonts w:ascii="Arial" w:hAnsi="Arial" w:cs="Arial"/>
        </w:rPr>
        <w:tab/>
      </w:r>
      <w:r w:rsidR="00051CEB" w:rsidRPr="00551010">
        <w:rPr>
          <w:rFonts w:ascii="Arial" w:hAnsi="Arial" w:cs="Arial"/>
        </w:rPr>
        <w:tab/>
      </w:r>
      <w:r w:rsidR="00B027C8" w:rsidRPr="00551010">
        <w:rPr>
          <w:rFonts w:ascii="Arial" w:hAnsi="Arial" w:cs="Arial"/>
        </w:rPr>
        <w:tab/>
      </w:r>
      <w:r w:rsidR="00B027C8" w:rsidRPr="00551010">
        <w:rPr>
          <w:rFonts w:ascii="Arial" w:hAnsi="Arial" w:cs="Arial"/>
        </w:rPr>
        <w:tab/>
      </w:r>
      <w:r w:rsidR="006B0D1A" w:rsidRPr="00551010">
        <w:rPr>
          <w:rFonts w:ascii="Arial" w:hAnsi="Arial" w:cs="Arial"/>
        </w:rPr>
        <w:tab/>
      </w:r>
      <w:r w:rsidR="00874FE7">
        <w:rPr>
          <w:rFonts w:ascii="Arial" w:hAnsi="Arial" w:cs="Arial"/>
        </w:rPr>
        <w:tab/>
      </w:r>
      <w:r w:rsidR="00874FE7">
        <w:rPr>
          <w:rFonts w:ascii="Arial" w:hAnsi="Arial" w:cs="Arial"/>
        </w:rPr>
        <w:tab/>
      </w:r>
      <w:r w:rsidR="00874FE7">
        <w:rPr>
          <w:rFonts w:ascii="Arial" w:hAnsi="Arial" w:cs="Arial"/>
        </w:rPr>
        <w:tab/>
        <w:t>pagina 10</w:t>
      </w:r>
    </w:p>
    <w:p w14:paraId="5F137666" w14:textId="77777777" w:rsidR="007603C0" w:rsidRDefault="006B0D1A" w:rsidP="00BF5442">
      <w:pPr>
        <w:outlineLvl w:val="0"/>
        <w:rPr>
          <w:rFonts w:ascii="Arial" w:hAnsi="Arial" w:cs="Arial"/>
          <w:sz w:val="20"/>
          <w:szCs w:val="20"/>
        </w:rPr>
      </w:pPr>
      <w:r>
        <w:rPr>
          <w:rFonts w:ascii="Arial" w:hAnsi="Arial" w:cs="Arial"/>
          <w:sz w:val="20"/>
          <w:szCs w:val="20"/>
        </w:rPr>
        <w:tab/>
      </w:r>
    </w:p>
    <w:p w14:paraId="08B1FF06" w14:textId="77777777" w:rsidR="00B027C8" w:rsidRDefault="00B027C8" w:rsidP="00BF5442">
      <w:pPr>
        <w:outlineLvl w:val="0"/>
        <w:rPr>
          <w:rFonts w:ascii="Arial" w:hAnsi="Arial" w:cs="Arial"/>
          <w:sz w:val="20"/>
          <w:szCs w:val="20"/>
        </w:rPr>
      </w:pPr>
    </w:p>
    <w:p w14:paraId="2F914619" w14:textId="77777777" w:rsidR="00B027C8" w:rsidRDefault="00B027C8" w:rsidP="00BF5442">
      <w:pPr>
        <w:outlineLvl w:val="0"/>
        <w:rPr>
          <w:rFonts w:ascii="Arial" w:hAnsi="Arial" w:cs="Arial"/>
          <w:sz w:val="20"/>
          <w:szCs w:val="20"/>
        </w:rPr>
      </w:pPr>
    </w:p>
    <w:p w14:paraId="733AFA68" w14:textId="77777777" w:rsidR="00B027C8" w:rsidRDefault="00B027C8" w:rsidP="00BF5442">
      <w:pPr>
        <w:outlineLvl w:val="0"/>
        <w:rPr>
          <w:rFonts w:ascii="Arial" w:hAnsi="Arial" w:cs="Arial"/>
          <w:sz w:val="20"/>
          <w:szCs w:val="20"/>
        </w:rPr>
      </w:pPr>
    </w:p>
    <w:p w14:paraId="38A55301" w14:textId="77777777" w:rsidR="00B027C8" w:rsidRDefault="00B027C8" w:rsidP="00BF5442">
      <w:pPr>
        <w:outlineLvl w:val="0"/>
        <w:rPr>
          <w:rFonts w:ascii="Arial" w:hAnsi="Arial" w:cs="Arial"/>
          <w:sz w:val="20"/>
          <w:szCs w:val="20"/>
        </w:rPr>
      </w:pPr>
    </w:p>
    <w:p w14:paraId="396E2481" w14:textId="77777777" w:rsidR="00B027C8" w:rsidRDefault="00B027C8" w:rsidP="00BF5442">
      <w:pPr>
        <w:outlineLvl w:val="0"/>
        <w:rPr>
          <w:rFonts w:ascii="Arial" w:hAnsi="Arial" w:cs="Arial"/>
          <w:sz w:val="20"/>
          <w:szCs w:val="20"/>
        </w:rPr>
      </w:pPr>
    </w:p>
    <w:p w14:paraId="517B4C38" w14:textId="77777777" w:rsidR="00B027C8" w:rsidRDefault="00B027C8" w:rsidP="00BF5442">
      <w:pPr>
        <w:outlineLvl w:val="0"/>
        <w:rPr>
          <w:rFonts w:ascii="Arial" w:hAnsi="Arial" w:cs="Arial"/>
          <w:sz w:val="20"/>
          <w:szCs w:val="20"/>
        </w:rPr>
      </w:pPr>
    </w:p>
    <w:p w14:paraId="0227D4A4" w14:textId="77777777" w:rsidR="00B027C8" w:rsidRDefault="00B027C8" w:rsidP="00BF5442">
      <w:pPr>
        <w:outlineLvl w:val="0"/>
        <w:rPr>
          <w:rFonts w:ascii="Arial" w:hAnsi="Arial" w:cs="Arial"/>
          <w:sz w:val="20"/>
          <w:szCs w:val="20"/>
        </w:rPr>
      </w:pPr>
    </w:p>
    <w:p w14:paraId="4D155851" w14:textId="77777777" w:rsidR="00B027C8" w:rsidRDefault="00B027C8" w:rsidP="00BF5442">
      <w:pPr>
        <w:outlineLvl w:val="0"/>
        <w:rPr>
          <w:rFonts w:ascii="Arial" w:hAnsi="Arial" w:cs="Arial"/>
          <w:sz w:val="20"/>
          <w:szCs w:val="20"/>
        </w:rPr>
      </w:pPr>
    </w:p>
    <w:p w14:paraId="46E9F2DF" w14:textId="77777777" w:rsidR="00B027C8" w:rsidRDefault="00B027C8" w:rsidP="00BF5442">
      <w:pPr>
        <w:outlineLvl w:val="0"/>
        <w:rPr>
          <w:rFonts w:ascii="Arial" w:hAnsi="Arial" w:cs="Arial"/>
          <w:sz w:val="20"/>
          <w:szCs w:val="20"/>
        </w:rPr>
      </w:pPr>
    </w:p>
    <w:p w14:paraId="18171E85" w14:textId="77777777" w:rsidR="00B027C8" w:rsidRDefault="00B027C8" w:rsidP="00BF5442">
      <w:pPr>
        <w:outlineLvl w:val="0"/>
        <w:rPr>
          <w:rFonts w:ascii="Arial" w:hAnsi="Arial" w:cs="Arial"/>
          <w:sz w:val="20"/>
          <w:szCs w:val="20"/>
        </w:rPr>
      </w:pPr>
    </w:p>
    <w:p w14:paraId="49FA8F0F" w14:textId="77777777" w:rsidR="00B027C8" w:rsidRDefault="00B027C8" w:rsidP="00BF5442">
      <w:pPr>
        <w:outlineLvl w:val="0"/>
        <w:rPr>
          <w:rFonts w:ascii="Arial" w:hAnsi="Arial" w:cs="Arial"/>
          <w:sz w:val="20"/>
          <w:szCs w:val="20"/>
        </w:rPr>
      </w:pPr>
    </w:p>
    <w:p w14:paraId="2C4F1BE0" w14:textId="77777777" w:rsidR="00B027C8" w:rsidRDefault="00B027C8" w:rsidP="00BF5442">
      <w:pPr>
        <w:outlineLvl w:val="0"/>
        <w:rPr>
          <w:rFonts w:ascii="Arial" w:hAnsi="Arial" w:cs="Arial"/>
          <w:sz w:val="20"/>
          <w:szCs w:val="20"/>
        </w:rPr>
      </w:pPr>
    </w:p>
    <w:p w14:paraId="71ED29A7" w14:textId="77777777" w:rsidR="00B027C8" w:rsidRDefault="00B027C8" w:rsidP="00BF5442">
      <w:pPr>
        <w:outlineLvl w:val="0"/>
        <w:rPr>
          <w:rFonts w:ascii="Arial" w:hAnsi="Arial" w:cs="Arial"/>
          <w:sz w:val="20"/>
          <w:szCs w:val="20"/>
        </w:rPr>
      </w:pPr>
    </w:p>
    <w:p w14:paraId="3263DE3C" w14:textId="77777777" w:rsidR="00B027C8" w:rsidRDefault="00B027C8" w:rsidP="00BF5442">
      <w:pPr>
        <w:outlineLvl w:val="0"/>
        <w:rPr>
          <w:rFonts w:ascii="Arial" w:hAnsi="Arial" w:cs="Arial"/>
          <w:sz w:val="20"/>
          <w:szCs w:val="20"/>
        </w:rPr>
      </w:pPr>
    </w:p>
    <w:p w14:paraId="3C51734C" w14:textId="77777777" w:rsidR="00B027C8" w:rsidRDefault="00B027C8" w:rsidP="00BF5442">
      <w:pPr>
        <w:outlineLvl w:val="0"/>
        <w:rPr>
          <w:rFonts w:ascii="Arial" w:hAnsi="Arial" w:cs="Arial"/>
          <w:sz w:val="20"/>
          <w:szCs w:val="20"/>
        </w:rPr>
      </w:pPr>
    </w:p>
    <w:p w14:paraId="1BC0F9BC" w14:textId="77777777" w:rsidR="00B027C8" w:rsidRDefault="00B027C8" w:rsidP="00BF5442">
      <w:pPr>
        <w:outlineLvl w:val="0"/>
        <w:rPr>
          <w:rFonts w:ascii="Arial" w:hAnsi="Arial" w:cs="Arial"/>
          <w:sz w:val="20"/>
          <w:szCs w:val="20"/>
        </w:rPr>
      </w:pPr>
    </w:p>
    <w:p w14:paraId="553973F1" w14:textId="77777777" w:rsidR="00B027C8" w:rsidRDefault="00B027C8" w:rsidP="00BF5442">
      <w:pPr>
        <w:outlineLvl w:val="0"/>
        <w:rPr>
          <w:rFonts w:ascii="Arial" w:hAnsi="Arial" w:cs="Arial"/>
          <w:sz w:val="20"/>
          <w:szCs w:val="20"/>
        </w:rPr>
      </w:pPr>
    </w:p>
    <w:p w14:paraId="1821CBCE" w14:textId="77777777" w:rsidR="00B027C8" w:rsidRDefault="00B027C8" w:rsidP="00BF5442">
      <w:pPr>
        <w:outlineLvl w:val="0"/>
        <w:rPr>
          <w:rFonts w:ascii="Arial" w:hAnsi="Arial" w:cs="Arial"/>
          <w:sz w:val="20"/>
          <w:szCs w:val="20"/>
        </w:rPr>
      </w:pPr>
    </w:p>
    <w:p w14:paraId="63945CD9" w14:textId="77777777" w:rsidR="0022698D" w:rsidRDefault="00CA3558" w:rsidP="00BF5442">
      <w:pPr>
        <w:ind w:left="2832"/>
        <w:outlineLvl w:val="0"/>
        <w:rPr>
          <w:rFonts w:ascii="Arial" w:hAnsi="Arial" w:cs="Arial"/>
          <w:b/>
          <w:bCs/>
          <w:sz w:val="28"/>
          <w:szCs w:val="28"/>
        </w:rPr>
      </w:pPr>
      <w:r w:rsidRPr="0022698D">
        <w:rPr>
          <w:rFonts w:ascii="Arial" w:hAnsi="Arial" w:cs="Arial"/>
          <w:b/>
          <w:bCs/>
          <w:noProof/>
          <w:sz w:val="28"/>
          <w:szCs w:val="28"/>
          <w:lang w:eastAsia="nl-NL"/>
        </w:rPr>
        <w:lastRenderedPageBreak/>
        <w:drawing>
          <wp:anchor distT="0" distB="0" distL="114300" distR="114300" simplePos="0" relativeHeight="251656192" behindDoc="1" locked="0" layoutInCell="1" allowOverlap="1" wp14:anchorId="27997F5D" wp14:editId="7E9B27D1">
            <wp:simplePos x="0" y="0"/>
            <wp:positionH relativeFrom="column">
              <wp:posOffset>65193</wp:posOffset>
            </wp:positionH>
            <wp:positionV relativeFrom="paragraph">
              <wp:posOffset>-99695</wp:posOffset>
            </wp:positionV>
            <wp:extent cx="5989955" cy="231711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955" cy="2317115"/>
                    </a:xfrm>
                    <a:prstGeom prst="rect">
                      <a:avLst/>
                    </a:prstGeom>
                    <a:noFill/>
                  </pic:spPr>
                </pic:pic>
              </a:graphicData>
            </a:graphic>
            <wp14:sizeRelH relativeFrom="page">
              <wp14:pctWidth>0</wp14:pctWidth>
            </wp14:sizeRelH>
            <wp14:sizeRelV relativeFrom="page">
              <wp14:pctHeight>0</wp14:pctHeight>
            </wp14:sizeRelV>
          </wp:anchor>
        </w:drawing>
      </w:r>
      <w:r w:rsidR="0022698D" w:rsidRPr="0022698D">
        <w:rPr>
          <w:rFonts w:ascii="Arial" w:hAnsi="Arial" w:cs="Arial"/>
          <w:b/>
          <w:bCs/>
          <w:sz w:val="28"/>
          <w:szCs w:val="28"/>
        </w:rPr>
        <w:t>Samen de sprong wagen?</w:t>
      </w:r>
    </w:p>
    <w:p w14:paraId="4DBAE7D1" w14:textId="77777777" w:rsidR="00933ABA" w:rsidRPr="0022698D" w:rsidRDefault="0022698D" w:rsidP="0022698D">
      <w:pPr>
        <w:jc w:val="center"/>
        <w:outlineLvl w:val="0"/>
        <w:rPr>
          <w:rFonts w:ascii="Arial" w:hAnsi="Arial" w:cs="Arial"/>
          <w:sz w:val="24"/>
          <w:szCs w:val="24"/>
        </w:rPr>
      </w:pPr>
      <w:r w:rsidRPr="0022698D">
        <w:rPr>
          <w:rFonts w:ascii="Arial" w:hAnsi="Arial" w:cs="Arial"/>
          <w:sz w:val="24"/>
          <w:szCs w:val="24"/>
        </w:rPr>
        <w:t>Samen het b</w:t>
      </w:r>
      <w:r w:rsidR="00666894">
        <w:rPr>
          <w:rFonts w:ascii="Arial" w:hAnsi="Arial" w:cs="Arial"/>
          <w:sz w:val="24"/>
          <w:szCs w:val="24"/>
        </w:rPr>
        <w:t>este uit kinderen halen en</w:t>
      </w:r>
      <w:r w:rsidRPr="0022698D">
        <w:rPr>
          <w:rFonts w:ascii="Arial" w:hAnsi="Arial" w:cs="Arial"/>
          <w:sz w:val="24"/>
          <w:szCs w:val="24"/>
        </w:rPr>
        <w:t xml:space="preserve"> kinderen de wereld leren lezen</w:t>
      </w:r>
    </w:p>
    <w:p w14:paraId="165C27DA" w14:textId="77777777" w:rsidR="00933ABA" w:rsidRDefault="00933ABA" w:rsidP="00C2030A">
      <w:pPr>
        <w:outlineLvl w:val="0"/>
        <w:rPr>
          <w:rFonts w:ascii="Arial" w:hAnsi="Arial" w:cs="Arial"/>
          <w:sz w:val="20"/>
          <w:szCs w:val="20"/>
        </w:rPr>
      </w:pPr>
    </w:p>
    <w:p w14:paraId="68719163" w14:textId="77777777" w:rsidR="00933ABA" w:rsidRDefault="00933ABA" w:rsidP="00C2030A">
      <w:pPr>
        <w:outlineLvl w:val="0"/>
        <w:rPr>
          <w:rFonts w:ascii="Arial" w:hAnsi="Arial" w:cs="Arial"/>
          <w:sz w:val="20"/>
          <w:szCs w:val="20"/>
        </w:rPr>
      </w:pPr>
    </w:p>
    <w:p w14:paraId="67E36FD5" w14:textId="77777777" w:rsidR="009E12E2" w:rsidRDefault="009E12E2" w:rsidP="007B03A3">
      <w:pPr>
        <w:spacing w:after="0"/>
        <w:outlineLvl w:val="0"/>
        <w:rPr>
          <w:rFonts w:ascii="Arial" w:hAnsi="Arial" w:cs="Arial"/>
          <w:b/>
          <w:sz w:val="20"/>
          <w:szCs w:val="20"/>
        </w:rPr>
      </w:pPr>
    </w:p>
    <w:p w14:paraId="1B463BA9" w14:textId="77777777" w:rsidR="009E12E2" w:rsidRPr="00BA2C68" w:rsidRDefault="009E12E2" w:rsidP="009E12E2">
      <w:pPr>
        <w:rPr>
          <w:rFonts w:ascii="Verdana" w:hAnsi="Verdana"/>
          <w:sz w:val="18"/>
          <w:szCs w:val="18"/>
        </w:rPr>
      </w:pPr>
    </w:p>
    <w:p w14:paraId="706B90D8" w14:textId="77777777" w:rsidR="009E12E2" w:rsidRPr="00BA2C68" w:rsidRDefault="009E12E2" w:rsidP="009E12E2">
      <w:pPr>
        <w:rPr>
          <w:rFonts w:ascii="Verdana" w:hAnsi="Verdana"/>
          <w:sz w:val="18"/>
          <w:szCs w:val="18"/>
        </w:rPr>
      </w:pPr>
    </w:p>
    <w:p w14:paraId="69A08F20" w14:textId="77777777" w:rsidR="009E12E2" w:rsidRDefault="009E12E2" w:rsidP="007B03A3">
      <w:pPr>
        <w:spacing w:after="0"/>
        <w:outlineLvl w:val="0"/>
        <w:rPr>
          <w:rFonts w:ascii="Arial" w:hAnsi="Arial" w:cs="Arial"/>
          <w:b/>
          <w:sz w:val="20"/>
          <w:szCs w:val="20"/>
        </w:rPr>
      </w:pPr>
    </w:p>
    <w:p w14:paraId="4F9FA4C0" w14:textId="77777777" w:rsidR="009E12E2" w:rsidRDefault="009E12E2" w:rsidP="007B03A3">
      <w:pPr>
        <w:spacing w:after="0"/>
        <w:outlineLvl w:val="0"/>
        <w:rPr>
          <w:rFonts w:ascii="Arial" w:hAnsi="Arial" w:cs="Arial"/>
          <w:b/>
          <w:sz w:val="20"/>
          <w:szCs w:val="20"/>
        </w:rPr>
      </w:pPr>
    </w:p>
    <w:p w14:paraId="3A8049B2" w14:textId="77777777" w:rsidR="009E12E2" w:rsidRDefault="009E12E2" w:rsidP="007B03A3">
      <w:pPr>
        <w:spacing w:after="0"/>
        <w:outlineLvl w:val="0"/>
        <w:rPr>
          <w:rFonts w:ascii="Arial" w:hAnsi="Arial" w:cs="Arial"/>
          <w:b/>
          <w:sz w:val="20"/>
          <w:szCs w:val="20"/>
        </w:rPr>
      </w:pPr>
    </w:p>
    <w:p w14:paraId="6697F360" w14:textId="77777777" w:rsidR="009E12E2" w:rsidRDefault="009E12E2" w:rsidP="007B03A3">
      <w:pPr>
        <w:spacing w:after="0"/>
        <w:outlineLvl w:val="0"/>
        <w:rPr>
          <w:rFonts w:ascii="Arial" w:hAnsi="Arial" w:cs="Arial"/>
          <w:b/>
          <w:sz w:val="20"/>
          <w:szCs w:val="20"/>
        </w:rPr>
      </w:pPr>
    </w:p>
    <w:p w14:paraId="6E608F2D" w14:textId="550A6427" w:rsidR="009E12E2" w:rsidRPr="00E977B7" w:rsidRDefault="00051CEB" w:rsidP="00D6161C">
      <w:pPr>
        <w:pStyle w:val="Kop1"/>
        <w:rPr>
          <w:rFonts w:ascii="Arial" w:hAnsi="Arial" w:cs="Arial"/>
          <w:b/>
          <w:color w:val="000000" w:themeColor="text1"/>
          <w:sz w:val="28"/>
          <w:szCs w:val="28"/>
        </w:rPr>
      </w:pPr>
      <w:r w:rsidRPr="00E977B7">
        <w:rPr>
          <w:rFonts w:ascii="Arial" w:hAnsi="Arial" w:cs="Arial"/>
          <w:b/>
          <w:color w:val="000000" w:themeColor="text1"/>
          <w:sz w:val="28"/>
          <w:szCs w:val="28"/>
        </w:rPr>
        <w:t>Inleiding</w:t>
      </w:r>
      <w:r w:rsidR="006175BA" w:rsidRPr="00E977B7">
        <w:rPr>
          <w:rFonts w:ascii="Arial" w:hAnsi="Arial" w:cs="Arial"/>
          <w:b/>
          <w:color w:val="000000" w:themeColor="text1"/>
          <w:sz w:val="28"/>
          <w:szCs w:val="28"/>
        </w:rPr>
        <w:t xml:space="preserve"> Fus</w:t>
      </w:r>
      <w:r w:rsidR="009E12E2" w:rsidRPr="00E977B7">
        <w:rPr>
          <w:rFonts w:ascii="Arial" w:hAnsi="Arial" w:cs="Arial"/>
          <w:b/>
          <w:color w:val="000000" w:themeColor="text1"/>
          <w:sz w:val="28"/>
          <w:szCs w:val="28"/>
        </w:rPr>
        <w:t>ie Effect Rapportage Samenlevingsschool/KC Holwerd</w:t>
      </w:r>
    </w:p>
    <w:p w14:paraId="0961A15E" w14:textId="77777777" w:rsidR="009E12E2" w:rsidRPr="00756548" w:rsidRDefault="009E12E2" w:rsidP="005E3AED">
      <w:pPr>
        <w:tabs>
          <w:tab w:val="left" w:pos="9563"/>
        </w:tabs>
        <w:spacing w:after="0"/>
        <w:jc w:val="both"/>
        <w:outlineLvl w:val="0"/>
        <w:rPr>
          <w:rFonts w:ascii="Arial" w:hAnsi="Arial" w:cs="Arial"/>
          <w:b/>
        </w:rPr>
      </w:pPr>
    </w:p>
    <w:p w14:paraId="3EC8E0F3" w14:textId="1A16CD28" w:rsidR="0085424C" w:rsidRDefault="009E12E2" w:rsidP="005E3AED">
      <w:pPr>
        <w:tabs>
          <w:tab w:val="left" w:pos="9563"/>
        </w:tabs>
        <w:spacing w:after="0"/>
        <w:outlineLvl w:val="0"/>
        <w:rPr>
          <w:rFonts w:ascii="Arial" w:hAnsi="Arial" w:cs="Arial"/>
        </w:rPr>
      </w:pPr>
      <w:r w:rsidRPr="00756548">
        <w:rPr>
          <w:rFonts w:ascii="Arial" w:hAnsi="Arial" w:cs="Arial"/>
        </w:rPr>
        <w:t>In deze rapportage nemen wij u graag mee in onze afwegingen rondom het samengaan</w:t>
      </w:r>
      <w:r w:rsidR="005E3AED">
        <w:rPr>
          <w:rFonts w:ascii="Arial" w:hAnsi="Arial" w:cs="Arial"/>
        </w:rPr>
        <w:t xml:space="preserve"> van</w:t>
      </w:r>
      <w:r w:rsidR="00542248">
        <w:rPr>
          <w:rFonts w:ascii="Arial" w:hAnsi="Arial" w:cs="Arial"/>
        </w:rPr>
        <w:t xml:space="preserve"> </w:t>
      </w:r>
      <w:proofErr w:type="spellStart"/>
      <w:r w:rsidR="00542248">
        <w:rPr>
          <w:rFonts w:ascii="Arial" w:hAnsi="Arial" w:cs="Arial"/>
        </w:rPr>
        <w:t>cbs</w:t>
      </w:r>
      <w:proofErr w:type="spellEnd"/>
      <w:r w:rsidR="005E3AED">
        <w:rPr>
          <w:rFonts w:ascii="Arial" w:hAnsi="Arial" w:cs="Arial"/>
        </w:rPr>
        <w:t xml:space="preserve"> de Ploos van </w:t>
      </w:r>
      <w:proofErr w:type="spellStart"/>
      <w:r w:rsidR="005E3AED">
        <w:rPr>
          <w:rFonts w:ascii="Arial" w:hAnsi="Arial" w:cs="Arial"/>
        </w:rPr>
        <w:t>Amstelskoalle</w:t>
      </w:r>
      <w:proofErr w:type="spellEnd"/>
      <w:r w:rsidR="005E3AED">
        <w:rPr>
          <w:rFonts w:ascii="Arial" w:hAnsi="Arial" w:cs="Arial"/>
        </w:rPr>
        <w:t xml:space="preserve"> en </w:t>
      </w:r>
      <w:r w:rsidR="00542248">
        <w:rPr>
          <w:rFonts w:ascii="Arial" w:hAnsi="Arial" w:cs="Arial"/>
        </w:rPr>
        <w:t xml:space="preserve">obs </w:t>
      </w:r>
      <w:r w:rsidRPr="00756548">
        <w:rPr>
          <w:rFonts w:ascii="Arial" w:hAnsi="Arial" w:cs="Arial"/>
        </w:rPr>
        <w:t xml:space="preserve">de </w:t>
      </w:r>
      <w:proofErr w:type="spellStart"/>
      <w:r w:rsidRPr="00756548">
        <w:rPr>
          <w:rFonts w:ascii="Arial" w:hAnsi="Arial" w:cs="Arial"/>
        </w:rPr>
        <w:t>T</w:t>
      </w:r>
      <w:r w:rsidR="005E3AED">
        <w:rPr>
          <w:rFonts w:ascii="Arial" w:hAnsi="Arial" w:cs="Arial"/>
        </w:rPr>
        <w:t>s</w:t>
      </w:r>
      <w:r w:rsidRPr="00756548">
        <w:rPr>
          <w:rFonts w:ascii="Arial" w:hAnsi="Arial" w:cs="Arial"/>
        </w:rPr>
        <w:t>jelke</w:t>
      </w:r>
      <w:proofErr w:type="spellEnd"/>
      <w:r w:rsidRPr="00756548">
        <w:rPr>
          <w:rFonts w:ascii="Arial" w:hAnsi="Arial" w:cs="Arial"/>
        </w:rPr>
        <w:t xml:space="preserve"> in de nieuwe Samenlevingsschool/</w:t>
      </w:r>
      <w:r w:rsidR="00251DAB">
        <w:rPr>
          <w:rFonts w:ascii="Arial" w:hAnsi="Arial" w:cs="Arial"/>
        </w:rPr>
        <w:t xml:space="preserve"> </w:t>
      </w:r>
      <w:proofErr w:type="spellStart"/>
      <w:r w:rsidRPr="00756548">
        <w:rPr>
          <w:rFonts w:ascii="Arial" w:hAnsi="Arial" w:cs="Arial"/>
        </w:rPr>
        <w:t>K</w:t>
      </w:r>
      <w:r w:rsidR="00DD0F6C">
        <w:rPr>
          <w:rFonts w:ascii="Arial" w:hAnsi="Arial" w:cs="Arial"/>
        </w:rPr>
        <w:t>indcentrum</w:t>
      </w:r>
      <w:proofErr w:type="spellEnd"/>
      <w:r w:rsidRPr="00756548">
        <w:rPr>
          <w:rFonts w:ascii="Arial" w:hAnsi="Arial" w:cs="Arial"/>
        </w:rPr>
        <w:t xml:space="preserve"> voor het dorp Holwerd en omstreken. </w:t>
      </w:r>
      <w:r w:rsidR="0085424C" w:rsidRPr="00756548">
        <w:rPr>
          <w:rFonts w:ascii="Arial" w:hAnsi="Arial" w:cs="Arial"/>
        </w:rPr>
        <w:t xml:space="preserve">Deze rapportage is het vervolg op het verslag van het draagvlakonderzoek van mei 2017. </w:t>
      </w:r>
    </w:p>
    <w:p w14:paraId="032FDB35" w14:textId="77777777" w:rsidR="0085424C" w:rsidRDefault="0085424C" w:rsidP="005E3AED">
      <w:pPr>
        <w:tabs>
          <w:tab w:val="left" w:pos="9563"/>
        </w:tabs>
        <w:spacing w:after="0"/>
        <w:outlineLvl w:val="0"/>
        <w:rPr>
          <w:rFonts w:ascii="Arial" w:hAnsi="Arial" w:cs="Arial"/>
        </w:rPr>
      </w:pPr>
    </w:p>
    <w:p w14:paraId="70E59972" w14:textId="656D1094" w:rsidR="009E12E2" w:rsidRPr="00756548" w:rsidRDefault="009E12E2" w:rsidP="005E3AED">
      <w:pPr>
        <w:tabs>
          <w:tab w:val="left" w:pos="9563"/>
        </w:tabs>
        <w:spacing w:after="0"/>
        <w:outlineLvl w:val="0"/>
        <w:rPr>
          <w:rFonts w:ascii="Arial" w:hAnsi="Arial" w:cs="Arial"/>
        </w:rPr>
      </w:pPr>
      <w:r w:rsidRPr="00756548">
        <w:rPr>
          <w:rFonts w:ascii="Arial" w:hAnsi="Arial" w:cs="Arial"/>
        </w:rPr>
        <w:t>Na de zomer hebben verschillende werkgroepen hard gewerkt aan de input voor de FER. De FER is bedoeld om inzicht te geven in de keuzes die gemaakt zijn of gemaakt kunnen worden rond</w:t>
      </w:r>
      <w:r w:rsidR="00983CCD">
        <w:rPr>
          <w:rFonts w:ascii="Arial" w:hAnsi="Arial" w:cs="Arial"/>
        </w:rPr>
        <w:t xml:space="preserve">om de Samenlevingsschool. Het is </w:t>
      </w:r>
      <w:r w:rsidR="00F46B8F">
        <w:rPr>
          <w:rFonts w:ascii="Arial" w:hAnsi="Arial" w:cs="Arial"/>
        </w:rPr>
        <w:t xml:space="preserve">eveneens </w:t>
      </w:r>
      <w:r w:rsidRPr="00756548">
        <w:rPr>
          <w:rFonts w:ascii="Arial" w:hAnsi="Arial" w:cs="Arial"/>
        </w:rPr>
        <w:t>een richting</w:t>
      </w:r>
      <w:r w:rsidR="0071725B">
        <w:rPr>
          <w:rFonts w:ascii="Arial" w:hAnsi="Arial" w:cs="Arial"/>
        </w:rPr>
        <w:t>gevend d</w:t>
      </w:r>
      <w:r w:rsidR="002258B6">
        <w:rPr>
          <w:rFonts w:ascii="Arial" w:hAnsi="Arial" w:cs="Arial"/>
        </w:rPr>
        <w:t xml:space="preserve">ocument </w:t>
      </w:r>
      <w:r w:rsidRPr="00756548">
        <w:rPr>
          <w:rFonts w:ascii="Arial" w:hAnsi="Arial" w:cs="Arial"/>
        </w:rPr>
        <w:t>voor besluitvormi</w:t>
      </w:r>
      <w:r w:rsidR="000E4F2A" w:rsidRPr="00756548">
        <w:rPr>
          <w:rFonts w:ascii="Arial" w:hAnsi="Arial" w:cs="Arial"/>
        </w:rPr>
        <w:t>ng van gemeente, bestuurders, RvT en GMR.</w:t>
      </w:r>
    </w:p>
    <w:p w14:paraId="23D44187" w14:textId="77777777" w:rsidR="005E555A" w:rsidRDefault="005E555A" w:rsidP="005E3AED">
      <w:pPr>
        <w:tabs>
          <w:tab w:val="left" w:pos="9563"/>
        </w:tabs>
        <w:spacing w:after="0"/>
        <w:outlineLvl w:val="0"/>
        <w:rPr>
          <w:rFonts w:ascii="Arial" w:hAnsi="Arial" w:cs="Arial"/>
        </w:rPr>
      </w:pPr>
    </w:p>
    <w:p w14:paraId="38186960" w14:textId="13183C76" w:rsidR="000E4F2A" w:rsidRPr="005E555A" w:rsidRDefault="000E4F2A" w:rsidP="005E3AED">
      <w:pPr>
        <w:tabs>
          <w:tab w:val="left" w:pos="9563"/>
        </w:tabs>
        <w:spacing w:after="0"/>
        <w:outlineLvl w:val="0"/>
        <w:rPr>
          <w:rFonts w:ascii="Arial" w:hAnsi="Arial" w:cs="Arial"/>
          <w:color w:val="FF0000"/>
        </w:rPr>
      </w:pPr>
      <w:r w:rsidRPr="00756548">
        <w:rPr>
          <w:rFonts w:ascii="Arial" w:hAnsi="Arial" w:cs="Arial"/>
        </w:rPr>
        <w:t>De besluitvorming</w:t>
      </w:r>
      <w:r w:rsidR="002A71EE">
        <w:rPr>
          <w:rFonts w:ascii="Arial" w:hAnsi="Arial" w:cs="Arial"/>
        </w:rPr>
        <w:t xml:space="preserve"> naar aanleiding van deze</w:t>
      </w:r>
      <w:r w:rsidR="00AE5E09">
        <w:rPr>
          <w:rFonts w:ascii="Arial" w:hAnsi="Arial" w:cs="Arial"/>
        </w:rPr>
        <w:t xml:space="preserve"> FER </w:t>
      </w:r>
      <w:r w:rsidR="00890795">
        <w:rPr>
          <w:rFonts w:ascii="Arial" w:hAnsi="Arial" w:cs="Arial"/>
        </w:rPr>
        <w:t xml:space="preserve"> is </w:t>
      </w:r>
      <w:r w:rsidRPr="00756548">
        <w:rPr>
          <w:rFonts w:ascii="Arial" w:hAnsi="Arial" w:cs="Arial"/>
        </w:rPr>
        <w:t>leidend voor het vervolgproces en de keuzes die daa</w:t>
      </w:r>
      <w:r w:rsidR="00542248">
        <w:rPr>
          <w:rFonts w:ascii="Arial" w:hAnsi="Arial" w:cs="Arial"/>
        </w:rPr>
        <w:t>rna</w:t>
      </w:r>
      <w:r w:rsidRPr="00756548">
        <w:rPr>
          <w:rFonts w:ascii="Arial" w:hAnsi="Arial" w:cs="Arial"/>
        </w:rPr>
        <w:t xml:space="preserve"> gemaakt kunnen worden.</w:t>
      </w:r>
      <w:r w:rsidR="005E555A">
        <w:rPr>
          <w:rFonts w:ascii="Arial" w:hAnsi="Arial" w:cs="Arial"/>
          <w:color w:val="FF0000"/>
        </w:rPr>
        <w:t xml:space="preserve"> </w:t>
      </w:r>
    </w:p>
    <w:p w14:paraId="1B8F664A" w14:textId="77777777" w:rsidR="000E4F2A" w:rsidRPr="00756548" w:rsidRDefault="000E4F2A" w:rsidP="005E3AED">
      <w:pPr>
        <w:tabs>
          <w:tab w:val="left" w:pos="9563"/>
        </w:tabs>
        <w:spacing w:after="0"/>
        <w:outlineLvl w:val="0"/>
        <w:rPr>
          <w:rFonts w:ascii="Arial" w:hAnsi="Arial" w:cs="Arial"/>
        </w:rPr>
      </w:pPr>
    </w:p>
    <w:p w14:paraId="6753D343" w14:textId="66B2237E" w:rsidR="000E4F2A" w:rsidRDefault="00D243E4" w:rsidP="005E3AED">
      <w:pPr>
        <w:tabs>
          <w:tab w:val="left" w:pos="9563"/>
        </w:tabs>
        <w:spacing w:after="0"/>
        <w:outlineLvl w:val="0"/>
        <w:rPr>
          <w:rFonts w:ascii="Arial" w:hAnsi="Arial" w:cs="Arial"/>
        </w:rPr>
      </w:pPr>
      <w:r>
        <w:rPr>
          <w:rFonts w:ascii="Arial" w:hAnsi="Arial" w:cs="Arial"/>
        </w:rPr>
        <w:t xml:space="preserve">De basis van deze FER  ligt in </w:t>
      </w:r>
      <w:r w:rsidR="000E4F2A" w:rsidRPr="00756548">
        <w:rPr>
          <w:rFonts w:ascii="Arial" w:hAnsi="Arial" w:cs="Arial"/>
        </w:rPr>
        <w:t>het voorbeelddocument van het ministerie</w:t>
      </w:r>
      <w:r w:rsidR="0031597C">
        <w:rPr>
          <w:rFonts w:ascii="Arial" w:hAnsi="Arial" w:cs="Arial"/>
        </w:rPr>
        <w:t xml:space="preserve"> van OCW</w:t>
      </w:r>
      <w:r w:rsidR="000E4F2A" w:rsidRPr="00756548">
        <w:rPr>
          <w:rFonts w:ascii="Arial" w:hAnsi="Arial" w:cs="Arial"/>
        </w:rPr>
        <w:t>. Daarin worden een aantal gestandaardiseerde elementen beschreven waaraan de FER minimaal moet voldoen.</w:t>
      </w:r>
      <w:r>
        <w:rPr>
          <w:rFonts w:ascii="Arial" w:hAnsi="Arial" w:cs="Arial"/>
        </w:rPr>
        <w:t xml:space="preserve"> </w:t>
      </w:r>
      <w:r w:rsidR="006B7D5A">
        <w:rPr>
          <w:rFonts w:ascii="Arial" w:hAnsi="Arial" w:cs="Arial"/>
        </w:rPr>
        <w:t>De basis is aangevuld met</w:t>
      </w:r>
      <w:r w:rsidR="000E4F2A" w:rsidRPr="00756548">
        <w:rPr>
          <w:rFonts w:ascii="Arial" w:hAnsi="Arial" w:cs="Arial"/>
        </w:rPr>
        <w:t xml:space="preserve"> specifieke informatie voor </w:t>
      </w:r>
      <w:r w:rsidR="00542248">
        <w:rPr>
          <w:rFonts w:ascii="Arial" w:hAnsi="Arial" w:cs="Arial"/>
        </w:rPr>
        <w:t>de</w:t>
      </w:r>
      <w:r w:rsidR="000E4F2A" w:rsidRPr="00756548">
        <w:rPr>
          <w:rFonts w:ascii="Arial" w:hAnsi="Arial" w:cs="Arial"/>
        </w:rPr>
        <w:t xml:space="preserve"> situatie</w:t>
      </w:r>
      <w:r w:rsidR="00542248">
        <w:rPr>
          <w:rFonts w:ascii="Arial" w:hAnsi="Arial" w:cs="Arial"/>
        </w:rPr>
        <w:t xml:space="preserve"> in Holwerd</w:t>
      </w:r>
      <w:r w:rsidR="000E4F2A" w:rsidRPr="00756548">
        <w:rPr>
          <w:rFonts w:ascii="Arial" w:hAnsi="Arial" w:cs="Arial"/>
        </w:rPr>
        <w:t>.</w:t>
      </w:r>
      <w:r w:rsidR="00D6161C">
        <w:rPr>
          <w:rFonts w:ascii="Arial" w:hAnsi="Arial" w:cs="Arial"/>
        </w:rPr>
        <w:t xml:space="preserve"> </w:t>
      </w:r>
    </w:p>
    <w:p w14:paraId="792A4BFD" w14:textId="77777777" w:rsidR="00D6161C" w:rsidRDefault="00D6161C" w:rsidP="005E3AED">
      <w:pPr>
        <w:tabs>
          <w:tab w:val="left" w:pos="9563"/>
        </w:tabs>
        <w:spacing w:after="0"/>
        <w:outlineLvl w:val="0"/>
        <w:rPr>
          <w:rFonts w:ascii="Arial" w:hAnsi="Arial" w:cs="Arial"/>
        </w:rPr>
      </w:pPr>
    </w:p>
    <w:p w14:paraId="5B0878E8" w14:textId="5E86B1CC" w:rsidR="00D6161C" w:rsidRPr="00756548" w:rsidRDefault="0085424C" w:rsidP="005E3AED">
      <w:pPr>
        <w:tabs>
          <w:tab w:val="left" w:pos="9563"/>
        </w:tabs>
        <w:spacing w:after="0"/>
        <w:outlineLvl w:val="0"/>
        <w:rPr>
          <w:rFonts w:ascii="Arial" w:hAnsi="Arial" w:cs="Arial"/>
        </w:rPr>
      </w:pPr>
      <w:r>
        <w:rPr>
          <w:rFonts w:ascii="Arial" w:hAnsi="Arial" w:cs="Arial"/>
        </w:rPr>
        <w:t xml:space="preserve">Onze </w:t>
      </w:r>
      <w:r w:rsidR="00D6161C">
        <w:rPr>
          <w:rFonts w:ascii="Arial" w:hAnsi="Arial" w:cs="Arial"/>
        </w:rPr>
        <w:t>dank gaat uit naar alle betrokkenen die een bijdrage hebben geleverd aan deze fase in de fusie. Dit rapport is mede tot stand gekomen door de inzet van externe deskundigen, leerkrachten en betrokken ouders.</w:t>
      </w:r>
    </w:p>
    <w:p w14:paraId="1F67079C" w14:textId="77777777" w:rsidR="006B7D5A" w:rsidRDefault="006B7D5A" w:rsidP="005E3AED">
      <w:pPr>
        <w:tabs>
          <w:tab w:val="left" w:pos="9563"/>
        </w:tabs>
        <w:spacing w:after="0"/>
        <w:outlineLvl w:val="0"/>
        <w:rPr>
          <w:rFonts w:ascii="Arial" w:hAnsi="Arial" w:cs="Arial"/>
        </w:rPr>
      </w:pPr>
    </w:p>
    <w:p w14:paraId="420FCEA3" w14:textId="77777777" w:rsidR="005E555A" w:rsidRDefault="005E555A" w:rsidP="005E3AED">
      <w:pPr>
        <w:tabs>
          <w:tab w:val="left" w:pos="9563"/>
        </w:tabs>
        <w:spacing w:after="0"/>
        <w:outlineLvl w:val="0"/>
        <w:rPr>
          <w:rFonts w:ascii="Arial" w:hAnsi="Arial" w:cs="Arial"/>
        </w:rPr>
      </w:pPr>
    </w:p>
    <w:p w14:paraId="7377182E" w14:textId="77777777" w:rsidR="005E555A" w:rsidRDefault="005E555A" w:rsidP="005E3AED">
      <w:pPr>
        <w:tabs>
          <w:tab w:val="left" w:pos="9563"/>
        </w:tabs>
        <w:spacing w:after="0"/>
        <w:outlineLvl w:val="0"/>
        <w:rPr>
          <w:rFonts w:ascii="Arial" w:hAnsi="Arial" w:cs="Arial"/>
        </w:rPr>
      </w:pPr>
    </w:p>
    <w:p w14:paraId="4E9BC0B7" w14:textId="77777777" w:rsidR="006B7D5A" w:rsidRDefault="006B7D5A" w:rsidP="005E3AED">
      <w:pPr>
        <w:tabs>
          <w:tab w:val="left" w:pos="9563"/>
        </w:tabs>
        <w:spacing w:after="0"/>
        <w:outlineLvl w:val="0"/>
        <w:rPr>
          <w:rFonts w:ascii="Arial" w:hAnsi="Arial" w:cs="Arial"/>
        </w:rPr>
      </w:pPr>
    </w:p>
    <w:p w14:paraId="25237615" w14:textId="77777777" w:rsidR="00FB361E" w:rsidRDefault="00FB361E" w:rsidP="005E3AED">
      <w:pPr>
        <w:tabs>
          <w:tab w:val="left" w:pos="9563"/>
        </w:tabs>
        <w:spacing w:after="0"/>
        <w:outlineLvl w:val="0"/>
        <w:rPr>
          <w:rFonts w:ascii="Arial" w:hAnsi="Arial" w:cs="Arial"/>
        </w:rPr>
      </w:pPr>
    </w:p>
    <w:p w14:paraId="20E29689" w14:textId="77777777" w:rsidR="005E555A" w:rsidRDefault="005E555A" w:rsidP="005E3AED">
      <w:pPr>
        <w:tabs>
          <w:tab w:val="left" w:pos="9563"/>
        </w:tabs>
        <w:spacing w:after="0"/>
        <w:outlineLvl w:val="0"/>
        <w:rPr>
          <w:rFonts w:ascii="Arial" w:hAnsi="Arial" w:cs="Arial"/>
        </w:rPr>
      </w:pPr>
    </w:p>
    <w:p w14:paraId="2FB5CBFB" w14:textId="77777777" w:rsidR="005E555A" w:rsidRDefault="005E555A" w:rsidP="005E3AED">
      <w:pPr>
        <w:tabs>
          <w:tab w:val="left" w:pos="9563"/>
        </w:tabs>
        <w:spacing w:after="0"/>
        <w:outlineLvl w:val="0"/>
        <w:rPr>
          <w:rFonts w:ascii="Arial" w:hAnsi="Arial" w:cs="Arial"/>
        </w:rPr>
      </w:pPr>
    </w:p>
    <w:p w14:paraId="079B8DA3" w14:textId="77777777" w:rsidR="00F04CBA" w:rsidRDefault="00F04CBA" w:rsidP="00251DAB"/>
    <w:p w14:paraId="75955F88" w14:textId="77777777" w:rsidR="00F04CBA" w:rsidRDefault="00F04CBA" w:rsidP="005E3AED">
      <w:pPr>
        <w:tabs>
          <w:tab w:val="left" w:pos="9563"/>
        </w:tabs>
        <w:spacing w:after="0"/>
        <w:outlineLvl w:val="0"/>
        <w:rPr>
          <w:rFonts w:ascii="Arial" w:hAnsi="Arial" w:cs="Arial"/>
          <w:b/>
        </w:rPr>
      </w:pPr>
    </w:p>
    <w:p w14:paraId="693158AB" w14:textId="2D2FF9E4" w:rsidR="00FB361E" w:rsidRDefault="00641A6A" w:rsidP="00FB361E">
      <w:pPr>
        <w:pStyle w:val="Kop1"/>
        <w:spacing w:before="0"/>
        <w:rPr>
          <w:rFonts w:ascii="Arial" w:hAnsi="Arial" w:cs="Arial"/>
          <w:b/>
          <w:color w:val="auto"/>
          <w:sz w:val="28"/>
          <w:szCs w:val="28"/>
        </w:rPr>
      </w:pPr>
      <w:r w:rsidRPr="00E977B7">
        <w:rPr>
          <w:rFonts w:ascii="Arial" w:hAnsi="Arial" w:cs="Arial"/>
          <w:b/>
          <w:color w:val="auto"/>
          <w:sz w:val="28"/>
          <w:szCs w:val="28"/>
        </w:rPr>
        <w:lastRenderedPageBreak/>
        <w:t>Aanleiding</w:t>
      </w:r>
      <w:r w:rsidR="00AB442C" w:rsidRPr="00E977B7">
        <w:rPr>
          <w:rFonts w:ascii="Arial" w:hAnsi="Arial" w:cs="Arial"/>
          <w:b/>
          <w:color w:val="auto"/>
          <w:sz w:val="28"/>
          <w:szCs w:val="28"/>
        </w:rPr>
        <w:t xml:space="preserve">, </w:t>
      </w:r>
      <w:r w:rsidR="00A960C1" w:rsidRPr="00E977B7">
        <w:rPr>
          <w:rFonts w:ascii="Arial" w:hAnsi="Arial" w:cs="Arial"/>
          <w:b/>
          <w:color w:val="auto"/>
          <w:sz w:val="28"/>
          <w:szCs w:val="28"/>
        </w:rPr>
        <w:t>motivatie en doelstelling.</w:t>
      </w:r>
    </w:p>
    <w:p w14:paraId="5ACEBD6D" w14:textId="77777777" w:rsidR="00FF538F" w:rsidRPr="00FF538F" w:rsidRDefault="00FF538F" w:rsidP="00FF538F"/>
    <w:p w14:paraId="1CA01372" w14:textId="5B5C5AB5" w:rsidR="00641A6A" w:rsidRDefault="00A960C1" w:rsidP="00FB361E">
      <w:pPr>
        <w:tabs>
          <w:tab w:val="left" w:pos="9563"/>
        </w:tabs>
        <w:spacing w:after="0"/>
        <w:outlineLvl w:val="0"/>
        <w:rPr>
          <w:rFonts w:ascii="Arial" w:hAnsi="Arial" w:cs="Arial"/>
        </w:rPr>
      </w:pPr>
      <w:r w:rsidRPr="00756548">
        <w:rPr>
          <w:rFonts w:ascii="Arial" w:hAnsi="Arial" w:cs="Arial"/>
        </w:rPr>
        <w:t>Het verzoek tot samenwerking</w:t>
      </w:r>
      <w:r w:rsidR="005978FE">
        <w:rPr>
          <w:rFonts w:ascii="Arial" w:hAnsi="Arial" w:cs="Arial"/>
        </w:rPr>
        <w:t xml:space="preserve"> tussen </w:t>
      </w:r>
      <w:proofErr w:type="spellStart"/>
      <w:r w:rsidR="005978FE">
        <w:rPr>
          <w:rFonts w:ascii="Arial" w:hAnsi="Arial" w:cs="Arial"/>
        </w:rPr>
        <w:t>cbs</w:t>
      </w:r>
      <w:proofErr w:type="spellEnd"/>
      <w:r w:rsidR="005978FE">
        <w:rPr>
          <w:rFonts w:ascii="Arial" w:hAnsi="Arial" w:cs="Arial"/>
        </w:rPr>
        <w:t xml:space="preserve"> de Ploos van </w:t>
      </w:r>
      <w:proofErr w:type="spellStart"/>
      <w:r w:rsidR="005978FE">
        <w:rPr>
          <w:rFonts w:ascii="Arial" w:hAnsi="Arial" w:cs="Arial"/>
        </w:rPr>
        <w:t>Amstelskoalle</w:t>
      </w:r>
      <w:proofErr w:type="spellEnd"/>
      <w:r w:rsidR="005978FE">
        <w:rPr>
          <w:rFonts w:ascii="Arial" w:hAnsi="Arial" w:cs="Arial"/>
        </w:rPr>
        <w:t xml:space="preserve"> en obs de </w:t>
      </w:r>
      <w:proofErr w:type="spellStart"/>
      <w:r w:rsidR="005978FE">
        <w:rPr>
          <w:rFonts w:ascii="Arial" w:hAnsi="Arial" w:cs="Arial"/>
        </w:rPr>
        <w:t>Tsjelke</w:t>
      </w:r>
      <w:proofErr w:type="spellEnd"/>
      <w:r w:rsidRPr="00756548">
        <w:rPr>
          <w:rFonts w:ascii="Arial" w:hAnsi="Arial" w:cs="Arial"/>
        </w:rPr>
        <w:t xml:space="preserve"> is ontstaan vanuit </w:t>
      </w:r>
      <w:r w:rsidR="0005710E" w:rsidRPr="00756548">
        <w:rPr>
          <w:rFonts w:ascii="Arial" w:hAnsi="Arial" w:cs="Arial"/>
        </w:rPr>
        <w:t xml:space="preserve">de nadrukkelijke </w:t>
      </w:r>
      <w:r w:rsidRPr="00756548">
        <w:rPr>
          <w:rFonts w:ascii="Arial" w:hAnsi="Arial" w:cs="Arial"/>
        </w:rPr>
        <w:t xml:space="preserve">vraag van </w:t>
      </w:r>
      <w:r w:rsidRPr="00767845">
        <w:rPr>
          <w:rFonts w:ascii="Arial" w:hAnsi="Arial" w:cs="Arial"/>
        </w:rPr>
        <w:t>ouders</w:t>
      </w:r>
      <w:r w:rsidR="00251DAB" w:rsidRPr="00767845">
        <w:rPr>
          <w:rFonts w:ascii="Arial" w:hAnsi="Arial" w:cs="Arial"/>
        </w:rPr>
        <w:t xml:space="preserve"> en van het </w:t>
      </w:r>
      <w:r w:rsidRPr="00767845">
        <w:rPr>
          <w:rFonts w:ascii="Arial" w:hAnsi="Arial" w:cs="Arial"/>
        </w:rPr>
        <w:t>dorp en</w:t>
      </w:r>
      <w:r w:rsidR="00C94DDE" w:rsidRPr="00767845">
        <w:rPr>
          <w:rFonts w:ascii="Arial" w:hAnsi="Arial" w:cs="Arial"/>
        </w:rPr>
        <w:t xml:space="preserve"> </w:t>
      </w:r>
      <w:r w:rsidRPr="00767845">
        <w:rPr>
          <w:rFonts w:ascii="Arial" w:hAnsi="Arial" w:cs="Arial"/>
        </w:rPr>
        <w:t>o</w:t>
      </w:r>
      <w:r w:rsidR="00C94DDE" w:rsidRPr="00767845">
        <w:rPr>
          <w:rFonts w:ascii="Arial" w:hAnsi="Arial" w:cs="Arial"/>
        </w:rPr>
        <w:t>ndersteund door directie</w:t>
      </w:r>
      <w:r w:rsidRPr="00767845">
        <w:rPr>
          <w:rFonts w:ascii="Arial" w:hAnsi="Arial" w:cs="Arial"/>
        </w:rPr>
        <w:t xml:space="preserve"> en beide besturen</w:t>
      </w:r>
      <w:r w:rsidR="00C94DDE" w:rsidRPr="00767845">
        <w:rPr>
          <w:rFonts w:ascii="Arial" w:hAnsi="Arial" w:cs="Arial"/>
        </w:rPr>
        <w:t xml:space="preserve"> van </w:t>
      </w:r>
      <w:proofErr w:type="spellStart"/>
      <w:r w:rsidR="00C94DDE" w:rsidRPr="00767845">
        <w:rPr>
          <w:rFonts w:ascii="Arial" w:hAnsi="Arial" w:cs="Arial"/>
        </w:rPr>
        <w:t>Arlanta</w:t>
      </w:r>
      <w:proofErr w:type="spellEnd"/>
      <w:r w:rsidR="00C94DDE" w:rsidRPr="00767845">
        <w:rPr>
          <w:rFonts w:ascii="Arial" w:hAnsi="Arial" w:cs="Arial"/>
        </w:rPr>
        <w:t xml:space="preserve"> en Roobol</w:t>
      </w:r>
      <w:r w:rsidR="0005710E" w:rsidRPr="00767845">
        <w:rPr>
          <w:rFonts w:ascii="Arial" w:hAnsi="Arial" w:cs="Arial"/>
        </w:rPr>
        <w:t>.</w:t>
      </w:r>
      <w:r w:rsidR="005978FE" w:rsidRPr="00767845">
        <w:rPr>
          <w:rFonts w:ascii="Arial" w:hAnsi="Arial" w:cs="Arial"/>
        </w:rPr>
        <w:t xml:space="preserve"> In het draagvlakonderzoek van mei 2017 </w:t>
      </w:r>
      <w:r w:rsidR="00251DAB" w:rsidRPr="00767845">
        <w:rPr>
          <w:rFonts w:ascii="Arial" w:hAnsi="Arial" w:cs="Arial"/>
        </w:rPr>
        <w:t>zijn</w:t>
      </w:r>
      <w:r w:rsidR="005978FE" w:rsidRPr="00767845">
        <w:rPr>
          <w:rFonts w:ascii="Arial" w:hAnsi="Arial" w:cs="Arial"/>
        </w:rPr>
        <w:t xml:space="preserve"> de</w:t>
      </w:r>
      <w:r w:rsidR="005978FE" w:rsidRPr="00756548">
        <w:rPr>
          <w:rFonts w:ascii="Arial" w:hAnsi="Arial" w:cs="Arial"/>
        </w:rPr>
        <w:t xml:space="preserve"> aanleiding en de motivatie voor de samenwerking tussen bei</w:t>
      </w:r>
      <w:r w:rsidR="005978FE">
        <w:rPr>
          <w:rFonts w:ascii="Arial" w:hAnsi="Arial" w:cs="Arial"/>
        </w:rPr>
        <w:t>de scholen</w:t>
      </w:r>
      <w:r w:rsidR="005978FE" w:rsidRPr="00756548">
        <w:rPr>
          <w:rFonts w:ascii="Arial" w:hAnsi="Arial" w:cs="Arial"/>
        </w:rPr>
        <w:t xml:space="preserve"> </w:t>
      </w:r>
      <w:r w:rsidR="005978FE">
        <w:rPr>
          <w:rFonts w:ascii="Arial" w:hAnsi="Arial" w:cs="Arial"/>
        </w:rPr>
        <w:t xml:space="preserve">uitvoerig </w:t>
      </w:r>
      <w:r w:rsidR="005978FE" w:rsidRPr="00756548">
        <w:rPr>
          <w:rFonts w:ascii="Arial" w:hAnsi="Arial" w:cs="Arial"/>
        </w:rPr>
        <w:t>beschreven.</w:t>
      </w:r>
    </w:p>
    <w:p w14:paraId="718A8AAF" w14:textId="77777777" w:rsidR="00E63E65" w:rsidRDefault="00E63E65" w:rsidP="00FB361E">
      <w:pPr>
        <w:tabs>
          <w:tab w:val="left" w:pos="9563"/>
        </w:tabs>
        <w:spacing w:after="0"/>
        <w:outlineLvl w:val="0"/>
        <w:rPr>
          <w:rFonts w:ascii="Arial" w:hAnsi="Arial" w:cs="Arial"/>
        </w:rPr>
      </w:pPr>
    </w:p>
    <w:p w14:paraId="6AF748E4" w14:textId="6E4B3550" w:rsidR="00E63E65" w:rsidRPr="00756548" w:rsidRDefault="00461BE5" w:rsidP="00FB361E">
      <w:pPr>
        <w:tabs>
          <w:tab w:val="left" w:pos="9563"/>
        </w:tabs>
        <w:spacing w:after="0"/>
        <w:outlineLvl w:val="0"/>
        <w:rPr>
          <w:rFonts w:ascii="Arial" w:hAnsi="Arial" w:cs="Arial"/>
        </w:rPr>
      </w:pPr>
      <w:r w:rsidRPr="00E4514D">
        <w:rPr>
          <w:rFonts w:ascii="Arial" w:hAnsi="Arial" w:cs="Arial"/>
        </w:rPr>
        <w:t xml:space="preserve">Sinds de start van dit traject </w:t>
      </w:r>
      <w:r w:rsidR="00E63E65" w:rsidRPr="00E4514D">
        <w:rPr>
          <w:rFonts w:ascii="Arial" w:hAnsi="Arial" w:cs="Arial"/>
        </w:rPr>
        <w:t>is er een toenemende vraag vanuit het dorp om de fusieschool op zo kort mogelijke termijn te o</w:t>
      </w:r>
      <w:r w:rsidR="005A3465" w:rsidRPr="00E4514D">
        <w:rPr>
          <w:rFonts w:ascii="Arial" w:hAnsi="Arial" w:cs="Arial"/>
        </w:rPr>
        <w:t>rganiseren</w:t>
      </w:r>
      <w:r w:rsidR="00E63E65" w:rsidRPr="00E4514D">
        <w:rPr>
          <w:rFonts w:ascii="Arial" w:hAnsi="Arial" w:cs="Arial"/>
        </w:rPr>
        <w:t>. De behoefte aan concretisering van de plannen blijkt sterker dan voorzien. Mede daardoor is gekozen voor een proactieve houding t.a.v. de realisatie van de plannen.</w:t>
      </w:r>
    </w:p>
    <w:p w14:paraId="4416B549" w14:textId="77777777" w:rsidR="00A960C1" w:rsidRPr="00756548" w:rsidRDefault="00A960C1" w:rsidP="00FB361E">
      <w:pPr>
        <w:tabs>
          <w:tab w:val="left" w:pos="9563"/>
        </w:tabs>
        <w:spacing w:after="0"/>
        <w:outlineLvl w:val="0"/>
        <w:rPr>
          <w:rFonts w:ascii="Arial" w:hAnsi="Arial" w:cs="Arial"/>
        </w:rPr>
      </w:pPr>
    </w:p>
    <w:p w14:paraId="36358630" w14:textId="5913ED09" w:rsidR="00A960C1" w:rsidRPr="00756548" w:rsidRDefault="00A960C1" w:rsidP="00FB361E">
      <w:pPr>
        <w:tabs>
          <w:tab w:val="left" w:pos="9563"/>
        </w:tabs>
        <w:spacing w:after="0"/>
        <w:outlineLvl w:val="0"/>
        <w:rPr>
          <w:rFonts w:ascii="Arial" w:hAnsi="Arial" w:cs="Arial"/>
        </w:rPr>
      </w:pPr>
      <w:r w:rsidRPr="00756548">
        <w:rPr>
          <w:rFonts w:ascii="Arial" w:hAnsi="Arial" w:cs="Arial"/>
        </w:rPr>
        <w:t>Het best</w:t>
      </w:r>
      <w:r w:rsidR="00E1126C">
        <w:rPr>
          <w:rFonts w:ascii="Arial" w:hAnsi="Arial" w:cs="Arial"/>
        </w:rPr>
        <w:t>uur en de directie van de scholen</w:t>
      </w:r>
      <w:r w:rsidRPr="00756548">
        <w:rPr>
          <w:rFonts w:ascii="Arial" w:hAnsi="Arial" w:cs="Arial"/>
        </w:rPr>
        <w:t xml:space="preserve"> willen met deze samenwerking een duurzame oplossing creëren voor het basisonderwijs voor Holwerd en omstreken. </w:t>
      </w:r>
      <w:r w:rsidR="00DD0F6C">
        <w:rPr>
          <w:rFonts w:ascii="Arial" w:hAnsi="Arial" w:cs="Arial"/>
        </w:rPr>
        <w:t xml:space="preserve">Het gaat om </w:t>
      </w:r>
      <w:r w:rsidRPr="00756548">
        <w:rPr>
          <w:rFonts w:ascii="Arial" w:hAnsi="Arial" w:cs="Arial"/>
        </w:rPr>
        <w:t>meer dan een prag</w:t>
      </w:r>
      <w:r w:rsidR="0005710E" w:rsidRPr="00756548">
        <w:rPr>
          <w:rFonts w:ascii="Arial" w:hAnsi="Arial" w:cs="Arial"/>
        </w:rPr>
        <w:t xml:space="preserve">matische afweging in het kader van </w:t>
      </w:r>
      <w:r w:rsidRPr="00756548">
        <w:rPr>
          <w:rFonts w:ascii="Arial" w:hAnsi="Arial" w:cs="Arial"/>
        </w:rPr>
        <w:t>leerlingenaa</w:t>
      </w:r>
      <w:r w:rsidR="0005710E" w:rsidRPr="00756548">
        <w:rPr>
          <w:rFonts w:ascii="Arial" w:hAnsi="Arial" w:cs="Arial"/>
        </w:rPr>
        <w:t>ntallen en bestaansrecht.</w:t>
      </w:r>
      <w:r w:rsidRPr="00756548">
        <w:rPr>
          <w:rFonts w:ascii="Arial" w:hAnsi="Arial" w:cs="Arial"/>
        </w:rPr>
        <w:t xml:space="preserve"> </w:t>
      </w:r>
      <w:r w:rsidR="00B24184">
        <w:rPr>
          <w:rFonts w:ascii="Arial" w:hAnsi="Arial" w:cs="Arial"/>
        </w:rPr>
        <w:t xml:space="preserve">Er is bewust gekozen voor </w:t>
      </w:r>
      <w:r w:rsidRPr="00756548">
        <w:rPr>
          <w:rFonts w:ascii="Arial" w:hAnsi="Arial" w:cs="Arial"/>
        </w:rPr>
        <w:t xml:space="preserve">een </w:t>
      </w:r>
      <w:r w:rsidR="00C94DDE">
        <w:rPr>
          <w:rFonts w:ascii="Arial" w:hAnsi="Arial" w:cs="Arial"/>
          <w:i/>
        </w:rPr>
        <w:t>S</w:t>
      </w:r>
      <w:r w:rsidR="00D00FCA">
        <w:rPr>
          <w:rFonts w:ascii="Arial" w:hAnsi="Arial" w:cs="Arial"/>
          <w:i/>
        </w:rPr>
        <w:t>amenlevingsschool/</w:t>
      </w:r>
      <w:proofErr w:type="spellStart"/>
      <w:r w:rsidR="00D00FCA">
        <w:rPr>
          <w:rFonts w:ascii="Arial" w:hAnsi="Arial" w:cs="Arial"/>
          <w:i/>
        </w:rPr>
        <w:t>K</w:t>
      </w:r>
      <w:r w:rsidR="005E555A">
        <w:rPr>
          <w:rFonts w:ascii="Arial" w:hAnsi="Arial" w:cs="Arial"/>
          <w:i/>
        </w:rPr>
        <w:t>indcentrum</w:t>
      </w:r>
      <w:proofErr w:type="spellEnd"/>
      <w:r w:rsidR="0005710E" w:rsidRPr="00756548">
        <w:rPr>
          <w:rFonts w:ascii="Arial" w:hAnsi="Arial" w:cs="Arial"/>
        </w:rPr>
        <w:t xml:space="preserve"> </w:t>
      </w:r>
      <w:r w:rsidR="00B24184">
        <w:rPr>
          <w:rFonts w:ascii="Arial" w:hAnsi="Arial" w:cs="Arial"/>
        </w:rPr>
        <w:t xml:space="preserve">met de intentie tot </w:t>
      </w:r>
      <w:r w:rsidRPr="00756548">
        <w:rPr>
          <w:rFonts w:ascii="Arial" w:hAnsi="Arial" w:cs="Arial"/>
        </w:rPr>
        <w:t>gezamenlijke bestuurlijke samenwerking</w:t>
      </w:r>
      <w:r w:rsidR="0005710E" w:rsidRPr="00756548">
        <w:rPr>
          <w:rFonts w:ascii="Arial" w:hAnsi="Arial" w:cs="Arial"/>
        </w:rPr>
        <w:t>. Hiermee</w:t>
      </w:r>
      <w:r w:rsidRPr="00756548">
        <w:rPr>
          <w:rFonts w:ascii="Arial" w:hAnsi="Arial" w:cs="Arial"/>
        </w:rPr>
        <w:t xml:space="preserve"> geven beide organisaties aan te willen investeren in een vernieuwend onderwijsconcept waarin ruimte is voor identiteitsrijk onderwijs voor alle denominaties. </w:t>
      </w:r>
    </w:p>
    <w:p w14:paraId="3E69C305" w14:textId="77777777" w:rsidR="00A960C1" w:rsidRPr="00756548" w:rsidRDefault="00A960C1" w:rsidP="00FB361E">
      <w:pPr>
        <w:tabs>
          <w:tab w:val="left" w:pos="9563"/>
        </w:tabs>
        <w:spacing w:after="0"/>
        <w:outlineLvl w:val="0"/>
        <w:rPr>
          <w:rFonts w:ascii="Arial" w:hAnsi="Arial" w:cs="Arial"/>
        </w:rPr>
      </w:pPr>
    </w:p>
    <w:p w14:paraId="7A6B59A6" w14:textId="65E63528" w:rsidR="00A960C1" w:rsidRPr="00756548" w:rsidRDefault="00A960C1" w:rsidP="00FB361E">
      <w:pPr>
        <w:tabs>
          <w:tab w:val="left" w:pos="9563"/>
        </w:tabs>
        <w:spacing w:after="0"/>
        <w:outlineLvl w:val="0"/>
        <w:rPr>
          <w:rFonts w:ascii="Arial" w:hAnsi="Arial" w:cs="Arial"/>
        </w:rPr>
      </w:pPr>
      <w:r w:rsidRPr="00756548">
        <w:rPr>
          <w:rFonts w:ascii="Arial" w:hAnsi="Arial" w:cs="Arial"/>
        </w:rPr>
        <w:t xml:space="preserve">De doorgaande leerlijn van 0-12 </w:t>
      </w:r>
      <w:r w:rsidR="00D0623E">
        <w:rPr>
          <w:rFonts w:ascii="Arial" w:hAnsi="Arial" w:cs="Arial"/>
        </w:rPr>
        <w:t xml:space="preserve">jaar </w:t>
      </w:r>
      <w:r w:rsidRPr="00756548">
        <w:rPr>
          <w:rFonts w:ascii="Arial" w:hAnsi="Arial" w:cs="Arial"/>
        </w:rPr>
        <w:t>en de intentie tot intensieve samenwerking met het MFA en andere ketenpartner</w:t>
      </w:r>
      <w:r w:rsidR="0005710E" w:rsidRPr="00756548">
        <w:rPr>
          <w:rFonts w:ascii="Arial" w:hAnsi="Arial" w:cs="Arial"/>
        </w:rPr>
        <w:t>s</w:t>
      </w:r>
      <w:r w:rsidR="00C94DDE">
        <w:rPr>
          <w:rFonts w:ascii="Arial" w:hAnsi="Arial" w:cs="Arial"/>
        </w:rPr>
        <w:t xml:space="preserve"> vormen een belangrijke pijler onder de</w:t>
      </w:r>
      <w:r w:rsidR="0005710E" w:rsidRPr="00756548">
        <w:rPr>
          <w:rFonts w:ascii="Arial" w:hAnsi="Arial" w:cs="Arial"/>
        </w:rPr>
        <w:t xml:space="preserve"> s</w:t>
      </w:r>
      <w:r w:rsidRPr="00756548">
        <w:rPr>
          <w:rFonts w:ascii="Arial" w:hAnsi="Arial" w:cs="Arial"/>
        </w:rPr>
        <w:t>amenlevingsschool</w:t>
      </w:r>
      <w:r w:rsidR="00D0623E">
        <w:rPr>
          <w:rFonts w:ascii="Arial" w:hAnsi="Arial" w:cs="Arial"/>
        </w:rPr>
        <w:t>/KC</w:t>
      </w:r>
      <w:r w:rsidRPr="00756548">
        <w:rPr>
          <w:rFonts w:ascii="Arial" w:hAnsi="Arial" w:cs="Arial"/>
        </w:rPr>
        <w:t xml:space="preserve">. De </w:t>
      </w:r>
      <w:r w:rsidR="00DD0F6C">
        <w:rPr>
          <w:rFonts w:ascii="Arial" w:hAnsi="Arial" w:cs="Arial"/>
        </w:rPr>
        <w:t xml:space="preserve">nieuwe </w:t>
      </w:r>
      <w:r w:rsidRPr="00756548">
        <w:rPr>
          <w:rFonts w:ascii="Arial" w:hAnsi="Arial" w:cs="Arial"/>
        </w:rPr>
        <w:t>sch</w:t>
      </w:r>
      <w:r w:rsidR="005978FE">
        <w:rPr>
          <w:rFonts w:ascii="Arial" w:hAnsi="Arial" w:cs="Arial"/>
        </w:rPr>
        <w:t xml:space="preserve">ool wordt daarmee </w:t>
      </w:r>
      <w:proofErr w:type="gramStart"/>
      <w:r w:rsidR="005978FE">
        <w:rPr>
          <w:rFonts w:ascii="Arial" w:hAnsi="Arial" w:cs="Arial"/>
        </w:rPr>
        <w:t>één</w:t>
      </w:r>
      <w:proofErr w:type="gramEnd"/>
      <w:r w:rsidR="005978FE">
        <w:rPr>
          <w:rFonts w:ascii="Arial" w:hAnsi="Arial" w:cs="Arial"/>
        </w:rPr>
        <w:t xml:space="preserve"> </w:t>
      </w:r>
      <w:r w:rsidRPr="00756548">
        <w:rPr>
          <w:rFonts w:ascii="Arial" w:hAnsi="Arial" w:cs="Arial"/>
        </w:rPr>
        <w:t xml:space="preserve">van de centrale ontmoetingsplekken van en voor het dorp. </w:t>
      </w:r>
    </w:p>
    <w:p w14:paraId="035B3669" w14:textId="77777777" w:rsidR="00770E24" w:rsidRDefault="00770E24" w:rsidP="00FB361E">
      <w:pPr>
        <w:tabs>
          <w:tab w:val="left" w:pos="9563"/>
        </w:tabs>
        <w:spacing w:after="0"/>
        <w:outlineLvl w:val="0"/>
        <w:rPr>
          <w:rFonts w:ascii="Arial" w:hAnsi="Arial" w:cs="Arial"/>
          <w:b/>
        </w:rPr>
      </w:pPr>
    </w:p>
    <w:p w14:paraId="01768BB4" w14:textId="77777777" w:rsidR="00F04CBA" w:rsidRPr="00756548" w:rsidRDefault="00F04CBA" w:rsidP="00FB361E">
      <w:pPr>
        <w:tabs>
          <w:tab w:val="left" w:pos="9563"/>
        </w:tabs>
        <w:spacing w:after="0"/>
        <w:outlineLvl w:val="0"/>
        <w:rPr>
          <w:rFonts w:ascii="Arial" w:hAnsi="Arial" w:cs="Arial"/>
          <w:b/>
        </w:rPr>
      </w:pPr>
    </w:p>
    <w:p w14:paraId="5D430C6C" w14:textId="36D79764" w:rsidR="00D0623E" w:rsidRDefault="00B37F93" w:rsidP="00FB361E">
      <w:pPr>
        <w:pStyle w:val="Kop1"/>
        <w:spacing w:before="0"/>
        <w:rPr>
          <w:rFonts w:ascii="Arial" w:hAnsi="Arial" w:cs="Arial"/>
          <w:b/>
          <w:color w:val="auto"/>
          <w:sz w:val="28"/>
          <w:szCs w:val="28"/>
        </w:rPr>
      </w:pPr>
      <w:r w:rsidRPr="00E977B7">
        <w:rPr>
          <w:rFonts w:ascii="Arial" w:hAnsi="Arial" w:cs="Arial"/>
          <w:b/>
          <w:color w:val="auto"/>
          <w:sz w:val="28"/>
          <w:szCs w:val="28"/>
        </w:rPr>
        <w:t xml:space="preserve">Effecten, </w:t>
      </w:r>
      <w:r w:rsidR="001E047D" w:rsidRPr="00767845">
        <w:rPr>
          <w:rFonts w:ascii="Arial" w:hAnsi="Arial" w:cs="Arial"/>
          <w:b/>
          <w:color w:val="auto"/>
          <w:sz w:val="28"/>
          <w:szCs w:val="28"/>
        </w:rPr>
        <w:t>diversiteit</w:t>
      </w:r>
      <w:r w:rsidR="00251DAB" w:rsidRPr="00767845">
        <w:rPr>
          <w:rFonts w:ascii="Arial" w:hAnsi="Arial" w:cs="Arial"/>
          <w:b/>
          <w:color w:val="auto"/>
          <w:sz w:val="28"/>
          <w:szCs w:val="28"/>
        </w:rPr>
        <w:t>,</w:t>
      </w:r>
      <w:r w:rsidR="00A653EA" w:rsidRPr="00E977B7">
        <w:rPr>
          <w:rFonts w:ascii="Arial" w:hAnsi="Arial" w:cs="Arial"/>
          <w:b/>
          <w:color w:val="auto"/>
          <w:sz w:val="28"/>
          <w:szCs w:val="28"/>
        </w:rPr>
        <w:t xml:space="preserve"> denominatie en onderwijsinhoud</w:t>
      </w:r>
      <w:r w:rsidR="00FB361E">
        <w:rPr>
          <w:rFonts w:ascii="Arial" w:hAnsi="Arial" w:cs="Arial"/>
          <w:b/>
          <w:color w:val="auto"/>
          <w:sz w:val="28"/>
          <w:szCs w:val="28"/>
        </w:rPr>
        <w:t>.</w:t>
      </w:r>
    </w:p>
    <w:p w14:paraId="4845E10E" w14:textId="77777777" w:rsidR="00FF538F" w:rsidRPr="00FF538F" w:rsidRDefault="00FF538F" w:rsidP="00FF538F"/>
    <w:p w14:paraId="70C30376" w14:textId="4B923518" w:rsidR="00EA07C9" w:rsidRPr="00D0623E" w:rsidRDefault="003F4759" w:rsidP="00FB361E">
      <w:pPr>
        <w:tabs>
          <w:tab w:val="left" w:pos="9563"/>
        </w:tabs>
        <w:spacing w:after="0"/>
        <w:outlineLvl w:val="0"/>
        <w:rPr>
          <w:rFonts w:ascii="Arial" w:hAnsi="Arial" w:cs="Arial"/>
          <w:b/>
        </w:rPr>
      </w:pPr>
      <w:r>
        <w:rPr>
          <w:rFonts w:ascii="Arial" w:hAnsi="Arial" w:cs="Arial"/>
        </w:rPr>
        <w:t xml:space="preserve">Het proces in Holwerd is een uitzondering op fusietrajecten waarbij </w:t>
      </w:r>
      <w:r w:rsidR="00EA07C9" w:rsidRPr="00756548">
        <w:rPr>
          <w:rFonts w:ascii="Arial" w:hAnsi="Arial" w:cs="Arial"/>
        </w:rPr>
        <w:t>een organisatorische of financië</w:t>
      </w:r>
      <w:r>
        <w:rPr>
          <w:rFonts w:ascii="Arial" w:hAnsi="Arial" w:cs="Arial"/>
        </w:rPr>
        <w:t xml:space="preserve">le drijfveer de grondslag vormt. Hierbij worden er soms in kort tijdsbestek besluiten genomen </w:t>
      </w:r>
      <w:r w:rsidR="00EA07C9" w:rsidRPr="00756548">
        <w:rPr>
          <w:rFonts w:ascii="Arial" w:hAnsi="Arial" w:cs="Arial"/>
        </w:rPr>
        <w:t xml:space="preserve">(bijv. dreigende opheffing van een van de scholen). Bij de start van dit traject was er volop mogelijkheid tot </w:t>
      </w:r>
      <w:r w:rsidR="00C94DDE">
        <w:rPr>
          <w:rFonts w:ascii="Arial" w:hAnsi="Arial" w:cs="Arial"/>
        </w:rPr>
        <w:t xml:space="preserve">open </w:t>
      </w:r>
      <w:r w:rsidR="00EA07C9" w:rsidRPr="00756548">
        <w:rPr>
          <w:rFonts w:ascii="Arial" w:hAnsi="Arial" w:cs="Arial"/>
        </w:rPr>
        <w:t xml:space="preserve">onderzoek </w:t>
      </w:r>
      <w:r w:rsidR="00DD0F6C">
        <w:rPr>
          <w:rFonts w:ascii="Arial" w:hAnsi="Arial" w:cs="Arial"/>
        </w:rPr>
        <w:t xml:space="preserve">naar </w:t>
      </w:r>
      <w:r w:rsidR="00EA07C9" w:rsidRPr="00756548">
        <w:rPr>
          <w:rFonts w:ascii="Arial" w:hAnsi="Arial" w:cs="Arial"/>
        </w:rPr>
        <w:t xml:space="preserve">een passende samenwerkingsvorm voor beide scholen. </w:t>
      </w:r>
      <w:r w:rsidR="00D0623E">
        <w:rPr>
          <w:rFonts w:ascii="Arial" w:hAnsi="Arial" w:cs="Arial"/>
        </w:rPr>
        <w:t xml:space="preserve">Bestuurders hebben daarin steeds de wensen van het dorp en de scholen vooropgesteld. </w:t>
      </w:r>
      <w:r w:rsidR="00EA07C9" w:rsidRPr="00756548">
        <w:rPr>
          <w:rFonts w:ascii="Arial" w:hAnsi="Arial" w:cs="Arial"/>
        </w:rPr>
        <w:t>I</w:t>
      </w:r>
      <w:r w:rsidR="00A960C1" w:rsidRPr="00756548">
        <w:rPr>
          <w:rFonts w:ascii="Arial" w:hAnsi="Arial" w:cs="Arial"/>
        </w:rPr>
        <w:t>n eerste instant</w:t>
      </w:r>
      <w:r w:rsidR="00B37F93" w:rsidRPr="00756548">
        <w:rPr>
          <w:rFonts w:ascii="Arial" w:hAnsi="Arial" w:cs="Arial"/>
        </w:rPr>
        <w:t>ie</w:t>
      </w:r>
      <w:r w:rsidR="00EA07C9" w:rsidRPr="00756548">
        <w:rPr>
          <w:rFonts w:ascii="Arial" w:hAnsi="Arial" w:cs="Arial"/>
        </w:rPr>
        <w:t xml:space="preserve"> is</w:t>
      </w:r>
      <w:r w:rsidR="0005710E" w:rsidRPr="00756548">
        <w:rPr>
          <w:rFonts w:ascii="Arial" w:hAnsi="Arial" w:cs="Arial"/>
        </w:rPr>
        <w:t xml:space="preserve"> </w:t>
      </w:r>
      <w:r w:rsidR="00A960C1" w:rsidRPr="00756548">
        <w:rPr>
          <w:rFonts w:ascii="Arial" w:hAnsi="Arial" w:cs="Arial"/>
        </w:rPr>
        <w:t>de mogelijkheid van twee aparte scholen onder één dak besproken. Al</w:t>
      </w:r>
      <w:r w:rsidR="005978FE">
        <w:rPr>
          <w:rFonts w:ascii="Arial" w:hAnsi="Arial" w:cs="Arial"/>
        </w:rPr>
        <w:t xml:space="preserve"> </w:t>
      </w:r>
      <w:r w:rsidR="00A960C1" w:rsidRPr="00756548">
        <w:rPr>
          <w:rFonts w:ascii="Arial" w:hAnsi="Arial" w:cs="Arial"/>
        </w:rPr>
        <w:t>snel</w:t>
      </w:r>
      <w:r w:rsidR="00C94DDE">
        <w:rPr>
          <w:rFonts w:ascii="Arial" w:hAnsi="Arial" w:cs="Arial"/>
        </w:rPr>
        <w:t xml:space="preserve"> </w:t>
      </w:r>
      <w:r w:rsidR="00DD0F6C">
        <w:rPr>
          <w:rFonts w:ascii="Arial" w:hAnsi="Arial" w:cs="Arial"/>
        </w:rPr>
        <w:t>ontstond</w:t>
      </w:r>
      <w:r w:rsidR="00C94DDE">
        <w:rPr>
          <w:rFonts w:ascii="Arial" w:hAnsi="Arial" w:cs="Arial"/>
        </w:rPr>
        <w:t xml:space="preserve"> </w:t>
      </w:r>
      <w:r w:rsidR="00A960C1" w:rsidRPr="00756548">
        <w:rPr>
          <w:rFonts w:ascii="Arial" w:hAnsi="Arial" w:cs="Arial"/>
        </w:rPr>
        <w:t xml:space="preserve">zowel op inhoudelijke als op pragmatische gronden </w:t>
      </w:r>
      <w:r w:rsidR="00C94DDE">
        <w:rPr>
          <w:rFonts w:ascii="Arial" w:hAnsi="Arial" w:cs="Arial"/>
        </w:rPr>
        <w:t xml:space="preserve">voorkeur </w:t>
      </w:r>
      <w:r w:rsidR="0035228C" w:rsidRPr="00756548">
        <w:rPr>
          <w:rFonts w:ascii="Arial" w:hAnsi="Arial" w:cs="Arial"/>
        </w:rPr>
        <w:t xml:space="preserve">voor een situatie waarin </w:t>
      </w:r>
      <w:r w:rsidR="00A960C1" w:rsidRPr="00756548">
        <w:rPr>
          <w:rFonts w:ascii="Arial" w:hAnsi="Arial" w:cs="Arial"/>
        </w:rPr>
        <w:t>beide s</w:t>
      </w:r>
      <w:r w:rsidR="0035228C" w:rsidRPr="00756548">
        <w:rPr>
          <w:rFonts w:ascii="Arial" w:hAnsi="Arial" w:cs="Arial"/>
        </w:rPr>
        <w:t xml:space="preserve">cholen samen </w:t>
      </w:r>
      <w:r w:rsidR="00A960C1" w:rsidRPr="00756548">
        <w:rPr>
          <w:rFonts w:ascii="Arial" w:hAnsi="Arial" w:cs="Arial"/>
        </w:rPr>
        <w:t xml:space="preserve">opgaan in </w:t>
      </w:r>
      <w:r w:rsidR="00C94DDE" w:rsidRPr="00756548">
        <w:rPr>
          <w:rFonts w:ascii="Arial" w:hAnsi="Arial" w:cs="Arial"/>
        </w:rPr>
        <w:t>éé</w:t>
      </w:r>
      <w:r w:rsidR="00C94DDE">
        <w:rPr>
          <w:rFonts w:ascii="Arial" w:hAnsi="Arial" w:cs="Arial"/>
        </w:rPr>
        <w:t>n</w:t>
      </w:r>
      <w:r w:rsidR="00A960C1" w:rsidRPr="00756548">
        <w:rPr>
          <w:rFonts w:ascii="Arial" w:hAnsi="Arial" w:cs="Arial"/>
        </w:rPr>
        <w:t xml:space="preserve"> nieuwe school.</w:t>
      </w:r>
      <w:r w:rsidR="00EA07C9" w:rsidRPr="00756548">
        <w:rPr>
          <w:rFonts w:ascii="Arial" w:hAnsi="Arial" w:cs="Arial"/>
        </w:rPr>
        <w:t xml:space="preserve"> </w:t>
      </w:r>
    </w:p>
    <w:p w14:paraId="6352DD70" w14:textId="77777777" w:rsidR="00767845" w:rsidRDefault="00767845" w:rsidP="00FB361E">
      <w:pPr>
        <w:pStyle w:val="Lijstalinea"/>
        <w:tabs>
          <w:tab w:val="left" w:pos="9563"/>
        </w:tabs>
        <w:spacing w:after="0"/>
        <w:ind w:left="0"/>
        <w:rPr>
          <w:rFonts w:ascii="Arial" w:hAnsi="Arial" w:cs="Arial"/>
        </w:rPr>
      </w:pPr>
    </w:p>
    <w:p w14:paraId="3FE2D08C" w14:textId="6FE079C8" w:rsidR="0005710E" w:rsidRPr="00A818CA" w:rsidRDefault="00A818CA" w:rsidP="00FB361E">
      <w:pPr>
        <w:pStyle w:val="Lijstalinea"/>
        <w:tabs>
          <w:tab w:val="left" w:pos="9563"/>
        </w:tabs>
        <w:spacing w:after="0"/>
        <w:ind w:left="0"/>
        <w:rPr>
          <w:rFonts w:ascii="Arial" w:hAnsi="Arial" w:cs="Arial"/>
          <w:highlight w:val="green"/>
        </w:rPr>
      </w:pPr>
      <w:r w:rsidRPr="00767845">
        <w:rPr>
          <w:rFonts w:ascii="Arial" w:hAnsi="Arial" w:cs="Arial"/>
        </w:rPr>
        <w:t xml:space="preserve">Het </w:t>
      </w:r>
      <w:r w:rsidR="00251DAB" w:rsidRPr="00767845">
        <w:rPr>
          <w:rFonts w:ascii="Arial" w:hAnsi="Arial" w:cs="Arial"/>
        </w:rPr>
        <w:t xml:space="preserve">curriculair pedagogisch-didactische concept </w:t>
      </w:r>
      <w:r w:rsidRPr="00767845">
        <w:rPr>
          <w:rFonts w:ascii="Arial" w:hAnsi="Arial" w:cs="Arial"/>
        </w:rPr>
        <w:t xml:space="preserve">alsmede de onderwijsinhoud </w:t>
      </w:r>
      <w:r w:rsidR="00251DAB" w:rsidRPr="00767845">
        <w:rPr>
          <w:rFonts w:ascii="Arial" w:hAnsi="Arial" w:cs="Arial"/>
        </w:rPr>
        <w:t xml:space="preserve">voor kinderen </w:t>
      </w:r>
      <w:r w:rsidRPr="00767845">
        <w:rPr>
          <w:rFonts w:ascii="Arial" w:hAnsi="Arial" w:cs="Arial"/>
        </w:rPr>
        <w:t xml:space="preserve">in de leeftijd </w:t>
      </w:r>
      <w:r w:rsidR="00251DAB" w:rsidRPr="00767845">
        <w:rPr>
          <w:rFonts w:ascii="Arial" w:hAnsi="Arial" w:cs="Arial"/>
        </w:rPr>
        <w:t xml:space="preserve">van 0-12 </w:t>
      </w:r>
      <w:r w:rsidR="0005710E" w:rsidRPr="00767845">
        <w:rPr>
          <w:rFonts w:ascii="Arial" w:hAnsi="Arial" w:cs="Arial"/>
        </w:rPr>
        <w:t>word</w:t>
      </w:r>
      <w:r w:rsidRPr="00767845">
        <w:rPr>
          <w:rFonts w:ascii="Arial" w:hAnsi="Arial" w:cs="Arial"/>
        </w:rPr>
        <w:t>en</w:t>
      </w:r>
      <w:r w:rsidR="0005710E" w:rsidRPr="00756548">
        <w:rPr>
          <w:rFonts w:ascii="Arial" w:hAnsi="Arial" w:cs="Arial"/>
        </w:rPr>
        <w:t xml:space="preserve"> de komende periode nader uitwerkt. De basis hiervoor </w:t>
      </w:r>
      <w:r w:rsidR="0005710E" w:rsidRPr="00767845">
        <w:rPr>
          <w:rFonts w:ascii="Arial" w:hAnsi="Arial" w:cs="Arial"/>
        </w:rPr>
        <w:t>i</w:t>
      </w:r>
      <w:r w:rsidRPr="00767845">
        <w:rPr>
          <w:rFonts w:ascii="Arial" w:hAnsi="Arial" w:cs="Arial"/>
        </w:rPr>
        <w:t>s</w:t>
      </w:r>
      <w:r w:rsidR="0005710E" w:rsidRPr="00756548">
        <w:rPr>
          <w:rFonts w:ascii="Arial" w:hAnsi="Arial" w:cs="Arial"/>
        </w:rPr>
        <w:t xml:space="preserve"> weergegeven in de rapportage van de werkgroep onderwijsinhoud en identiteit en d</w:t>
      </w:r>
      <w:r w:rsidR="005978FE">
        <w:rPr>
          <w:rFonts w:ascii="Arial" w:hAnsi="Arial" w:cs="Arial"/>
        </w:rPr>
        <w:t xml:space="preserve">e werkgroep ketenpartners </w:t>
      </w:r>
      <w:r w:rsidR="00D0623E">
        <w:rPr>
          <w:rFonts w:ascii="Arial" w:hAnsi="Arial" w:cs="Arial"/>
        </w:rPr>
        <w:t>(</w:t>
      </w:r>
      <w:r w:rsidR="005978FE">
        <w:rPr>
          <w:rFonts w:ascii="Arial" w:hAnsi="Arial" w:cs="Arial"/>
        </w:rPr>
        <w:t>b</w:t>
      </w:r>
      <w:r w:rsidR="0005710E" w:rsidRPr="00756548">
        <w:rPr>
          <w:rFonts w:ascii="Arial" w:hAnsi="Arial" w:cs="Arial"/>
        </w:rPr>
        <w:t>ijlage</w:t>
      </w:r>
      <w:r w:rsidR="0009458A">
        <w:rPr>
          <w:rFonts w:ascii="Arial" w:hAnsi="Arial" w:cs="Arial"/>
        </w:rPr>
        <w:t xml:space="preserve"> </w:t>
      </w:r>
      <w:r w:rsidR="005978FE">
        <w:rPr>
          <w:rFonts w:ascii="Arial" w:hAnsi="Arial" w:cs="Arial"/>
        </w:rPr>
        <w:t xml:space="preserve">1 </w:t>
      </w:r>
      <w:r w:rsidR="0031597C">
        <w:rPr>
          <w:rFonts w:ascii="Arial" w:hAnsi="Arial" w:cs="Arial"/>
        </w:rPr>
        <w:t>en 4</w:t>
      </w:r>
      <w:r w:rsidR="0005710E" w:rsidRPr="00756548">
        <w:rPr>
          <w:rFonts w:ascii="Arial" w:hAnsi="Arial" w:cs="Arial"/>
        </w:rPr>
        <w:t xml:space="preserve">). </w:t>
      </w:r>
    </w:p>
    <w:p w14:paraId="7B677075" w14:textId="77777777" w:rsidR="0005710E" w:rsidRPr="00756548" w:rsidRDefault="0005710E" w:rsidP="00FB361E">
      <w:pPr>
        <w:pStyle w:val="Lijstalinea"/>
        <w:tabs>
          <w:tab w:val="left" w:pos="9563"/>
        </w:tabs>
        <w:spacing w:after="0"/>
        <w:ind w:left="0"/>
        <w:rPr>
          <w:rFonts w:ascii="Arial" w:hAnsi="Arial" w:cs="Arial"/>
        </w:rPr>
      </w:pPr>
    </w:p>
    <w:p w14:paraId="4B3AC676" w14:textId="05D72DA7" w:rsidR="00F04CBA" w:rsidRDefault="00F9215B" w:rsidP="005E3AED">
      <w:pPr>
        <w:pStyle w:val="Lijstalinea"/>
        <w:tabs>
          <w:tab w:val="left" w:pos="9563"/>
        </w:tabs>
        <w:spacing w:after="0"/>
        <w:ind w:left="0"/>
        <w:rPr>
          <w:rFonts w:ascii="Arial" w:hAnsi="Arial" w:cs="Arial"/>
        </w:rPr>
      </w:pPr>
      <w:r w:rsidRPr="00756548">
        <w:rPr>
          <w:rFonts w:ascii="Arial" w:hAnsi="Arial" w:cs="Arial"/>
        </w:rPr>
        <w:t>In het kader van het effect van het ontwikkelen van de Samenlevingsschool/KC zijn de volgende aspecten van bela</w:t>
      </w:r>
      <w:r w:rsidR="00FB361E">
        <w:rPr>
          <w:rFonts w:ascii="Arial" w:hAnsi="Arial" w:cs="Arial"/>
        </w:rPr>
        <w:t>ng:</w:t>
      </w:r>
    </w:p>
    <w:p w14:paraId="5FD4E2D6" w14:textId="77777777" w:rsidR="00F04CBA" w:rsidRDefault="00F04CBA" w:rsidP="005E3AED">
      <w:pPr>
        <w:pStyle w:val="Lijstalinea"/>
        <w:tabs>
          <w:tab w:val="left" w:pos="9563"/>
        </w:tabs>
        <w:spacing w:after="0"/>
        <w:ind w:left="0"/>
        <w:rPr>
          <w:rFonts w:ascii="Arial" w:hAnsi="Arial" w:cs="Arial"/>
        </w:rPr>
      </w:pPr>
    </w:p>
    <w:p w14:paraId="3BD7A37D" w14:textId="77777777" w:rsidR="00FF538F" w:rsidRDefault="00FF538F" w:rsidP="005E3AED">
      <w:pPr>
        <w:pStyle w:val="Lijstalinea"/>
        <w:tabs>
          <w:tab w:val="left" w:pos="9563"/>
        </w:tabs>
        <w:spacing w:after="0"/>
        <w:ind w:left="0"/>
        <w:rPr>
          <w:rFonts w:ascii="Arial" w:hAnsi="Arial" w:cs="Arial"/>
        </w:rPr>
      </w:pPr>
    </w:p>
    <w:p w14:paraId="5AA7BE3C" w14:textId="77777777" w:rsidR="00FF538F" w:rsidRDefault="00FF538F" w:rsidP="005E3AED">
      <w:pPr>
        <w:pStyle w:val="Lijstalinea"/>
        <w:tabs>
          <w:tab w:val="left" w:pos="9563"/>
        </w:tabs>
        <w:spacing w:after="0"/>
        <w:ind w:left="0"/>
        <w:rPr>
          <w:rFonts w:ascii="Arial" w:hAnsi="Arial" w:cs="Arial"/>
        </w:rPr>
      </w:pPr>
    </w:p>
    <w:p w14:paraId="69692327" w14:textId="77777777" w:rsidR="00F04CBA" w:rsidRDefault="00F04CBA" w:rsidP="005E3AED">
      <w:pPr>
        <w:tabs>
          <w:tab w:val="left" w:pos="9563"/>
        </w:tabs>
        <w:spacing w:after="0"/>
        <w:rPr>
          <w:rFonts w:ascii="Arial" w:hAnsi="Arial" w:cs="Arial"/>
          <w:b/>
        </w:rPr>
      </w:pPr>
    </w:p>
    <w:p w14:paraId="5811C85D" w14:textId="185D8BFC" w:rsidR="00051CEB" w:rsidRPr="00E977B7" w:rsidRDefault="00051CEB" w:rsidP="00E977B7">
      <w:pPr>
        <w:pStyle w:val="Kop1"/>
        <w:rPr>
          <w:rFonts w:ascii="Arial" w:hAnsi="Arial" w:cs="Arial"/>
          <w:b/>
          <w:color w:val="auto"/>
          <w:sz w:val="22"/>
          <w:szCs w:val="22"/>
        </w:rPr>
      </w:pPr>
      <w:r w:rsidRPr="00E977B7">
        <w:rPr>
          <w:rFonts w:ascii="Arial" w:hAnsi="Arial" w:cs="Arial"/>
          <w:b/>
          <w:color w:val="auto"/>
          <w:sz w:val="22"/>
          <w:szCs w:val="22"/>
        </w:rPr>
        <w:lastRenderedPageBreak/>
        <w:t>Prognoses leerlingenaantallen</w:t>
      </w:r>
    </w:p>
    <w:p w14:paraId="59F27C6C" w14:textId="18C138AC" w:rsidR="00051CEB" w:rsidRDefault="00051CEB" w:rsidP="00051CEB">
      <w:pPr>
        <w:spacing w:after="0"/>
        <w:rPr>
          <w:rFonts w:ascii="Arial" w:hAnsi="Arial" w:cs="Arial"/>
        </w:rPr>
      </w:pPr>
    </w:p>
    <w:p w14:paraId="47A7EF68" w14:textId="51E31F35" w:rsidR="00DD0F6C" w:rsidRDefault="00DD0F6C" w:rsidP="00051CEB">
      <w:pPr>
        <w:spacing w:after="0"/>
        <w:rPr>
          <w:rFonts w:ascii="Arial" w:hAnsi="Arial" w:cs="Arial"/>
        </w:rPr>
      </w:pPr>
      <w:r>
        <w:rPr>
          <w:rFonts w:ascii="Arial" w:hAnsi="Arial" w:cs="Arial"/>
        </w:rPr>
        <w:t xml:space="preserve">De onderstaande prognoses zijn gebaseerd op de prognoses van de gemeente en geactualiseerd per teldatum 1 oktober 2017. </w:t>
      </w:r>
    </w:p>
    <w:p w14:paraId="0C0E3984" w14:textId="77777777" w:rsidR="00DD0F6C" w:rsidRPr="005D6DE2" w:rsidRDefault="00DD0F6C" w:rsidP="00051CEB">
      <w:pPr>
        <w:spacing w:after="0"/>
        <w:rPr>
          <w:rFonts w:ascii="Arial" w:hAnsi="Arial" w:cs="Arial"/>
        </w:rPr>
      </w:pPr>
    </w:p>
    <w:tbl>
      <w:tblPr>
        <w:tblStyle w:val="Rastertabel4-accent1"/>
        <w:tblW w:w="0" w:type="auto"/>
        <w:tblLook w:val="04A0" w:firstRow="1" w:lastRow="0" w:firstColumn="1" w:lastColumn="0" w:noHBand="0" w:noVBand="1"/>
      </w:tblPr>
      <w:tblGrid>
        <w:gridCol w:w="1500"/>
        <w:gridCol w:w="1294"/>
        <w:gridCol w:w="1294"/>
        <w:gridCol w:w="1295"/>
        <w:gridCol w:w="1295"/>
        <w:gridCol w:w="1295"/>
        <w:gridCol w:w="1295"/>
      </w:tblGrid>
      <w:tr w:rsidR="00051CEB" w:rsidRPr="005D6DE2" w14:paraId="1D6B331F" w14:textId="77777777" w:rsidTr="00876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69C15E6" w14:textId="77777777" w:rsidR="00051CEB" w:rsidRPr="005D6DE2" w:rsidRDefault="00051CEB" w:rsidP="00876E8F">
            <w:pPr>
              <w:spacing w:after="0"/>
              <w:rPr>
                <w:rFonts w:ascii="Arial" w:hAnsi="Arial" w:cs="Arial"/>
              </w:rPr>
            </w:pPr>
            <w:r w:rsidRPr="005D6DE2">
              <w:rPr>
                <w:rFonts w:ascii="Arial" w:hAnsi="Arial" w:cs="Arial"/>
              </w:rPr>
              <w:t>School</w:t>
            </w:r>
          </w:p>
        </w:tc>
        <w:tc>
          <w:tcPr>
            <w:tcW w:w="1294" w:type="dxa"/>
          </w:tcPr>
          <w:p w14:paraId="6D00EA26" w14:textId="77777777" w:rsidR="00051CEB" w:rsidRPr="005D6DE2" w:rsidRDefault="00051CEB" w:rsidP="00876E8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2017</w:t>
            </w:r>
          </w:p>
        </w:tc>
        <w:tc>
          <w:tcPr>
            <w:tcW w:w="1294" w:type="dxa"/>
          </w:tcPr>
          <w:p w14:paraId="5723AC97" w14:textId="77777777" w:rsidR="00051CEB" w:rsidRPr="005D6DE2" w:rsidRDefault="00051CEB" w:rsidP="00876E8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2018</w:t>
            </w:r>
          </w:p>
        </w:tc>
        <w:tc>
          <w:tcPr>
            <w:tcW w:w="1295" w:type="dxa"/>
          </w:tcPr>
          <w:p w14:paraId="0EA0EF34" w14:textId="77777777" w:rsidR="00051CEB" w:rsidRPr="005D6DE2" w:rsidRDefault="00051CEB" w:rsidP="00876E8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2019</w:t>
            </w:r>
          </w:p>
        </w:tc>
        <w:tc>
          <w:tcPr>
            <w:tcW w:w="1295" w:type="dxa"/>
          </w:tcPr>
          <w:p w14:paraId="4F056945" w14:textId="77777777" w:rsidR="00051CEB" w:rsidRPr="005D6DE2" w:rsidRDefault="00051CEB" w:rsidP="00876E8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2020</w:t>
            </w:r>
          </w:p>
        </w:tc>
        <w:tc>
          <w:tcPr>
            <w:tcW w:w="1295" w:type="dxa"/>
          </w:tcPr>
          <w:p w14:paraId="1DA44B91" w14:textId="77777777" w:rsidR="00051CEB" w:rsidRPr="005D6DE2" w:rsidRDefault="00051CEB" w:rsidP="00876E8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2021</w:t>
            </w:r>
          </w:p>
        </w:tc>
        <w:tc>
          <w:tcPr>
            <w:tcW w:w="1295" w:type="dxa"/>
          </w:tcPr>
          <w:p w14:paraId="42F3C8CD" w14:textId="77777777" w:rsidR="00051CEB" w:rsidRPr="005D6DE2" w:rsidRDefault="00051CEB" w:rsidP="00876E8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2022</w:t>
            </w:r>
          </w:p>
        </w:tc>
      </w:tr>
      <w:tr w:rsidR="00051CEB" w:rsidRPr="005D6DE2" w14:paraId="3AA7C425" w14:textId="77777777" w:rsidTr="00876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494ED27" w14:textId="77777777" w:rsidR="00051CEB" w:rsidRPr="005D6DE2" w:rsidRDefault="00051CEB" w:rsidP="00876E8F">
            <w:pPr>
              <w:spacing w:after="0"/>
              <w:rPr>
                <w:rFonts w:ascii="Arial" w:hAnsi="Arial" w:cs="Arial"/>
              </w:rPr>
            </w:pPr>
            <w:proofErr w:type="spellStart"/>
            <w:r w:rsidRPr="005D6DE2">
              <w:rPr>
                <w:rFonts w:ascii="Arial" w:hAnsi="Arial" w:cs="Arial"/>
              </w:rPr>
              <w:t>Cbs</w:t>
            </w:r>
            <w:proofErr w:type="spellEnd"/>
            <w:r w:rsidRPr="005D6DE2">
              <w:rPr>
                <w:rFonts w:ascii="Arial" w:hAnsi="Arial" w:cs="Arial"/>
              </w:rPr>
              <w:t xml:space="preserve"> PVA</w:t>
            </w:r>
          </w:p>
        </w:tc>
        <w:tc>
          <w:tcPr>
            <w:tcW w:w="1294" w:type="dxa"/>
          </w:tcPr>
          <w:p w14:paraId="505AB02F"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70</w:t>
            </w:r>
          </w:p>
        </w:tc>
        <w:tc>
          <w:tcPr>
            <w:tcW w:w="1294" w:type="dxa"/>
          </w:tcPr>
          <w:p w14:paraId="4225CBB2"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71</w:t>
            </w:r>
          </w:p>
        </w:tc>
        <w:tc>
          <w:tcPr>
            <w:tcW w:w="1295" w:type="dxa"/>
          </w:tcPr>
          <w:p w14:paraId="3F045696"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70</w:t>
            </w:r>
          </w:p>
        </w:tc>
        <w:tc>
          <w:tcPr>
            <w:tcW w:w="1295" w:type="dxa"/>
          </w:tcPr>
          <w:p w14:paraId="247A9A0D"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71</w:t>
            </w:r>
          </w:p>
        </w:tc>
        <w:tc>
          <w:tcPr>
            <w:tcW w:w="1295" w:type="dxa"/>
          </w:tcPr>
          <w:p w14:paraId="0E74AB3C"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72</w:t>
            </w:r>
          </w:p>
        </w:tc>
        <w:tc>
          <w:tcPr>
            <w:tcW w:w="1295" w:type="dxa"/>
          </w:tcPr>
          <w:p w14:paraId="2CD9CD5A"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74</w:t>
            </w:r>
          </w:p>
        </w:tc>
      </w:tr>
      <w:tr w:rsidR="00051CEB" w:rsidRPr="005D6DE2" w14:paraId="2F287051" w14:textId="77777777" w:rsidTr="00876E8F">
        <w:tc>
          <w:tcPr>
            <w:cnfStyle w:val="001000000000" w:firstRow="0" w:lastRow="0" w:firstColumn="1" w:lastColumn="0" w:oddVBand="0" w:evenVBand="0" w:oddHBand="0" w:evenHBand="0" w:firstRowFirstColumn="0" w:firstRowLastColumn="0" w:lastRowFirstColumn="0" w:lastRowLastColumn="0"/>
            <w:tcW w:w="1294" w:type="dxa"/>
          </w:tcPr>
          <w:p w14:paraId="511CA019" w14:textId="77777777" w:rsidR="00051CEB" w:rsidRPr="005D6DE2" w:rsidRDefault="00051CEB" w:rsidP="00876E8F">
            <w:pPr>
              <w:spacing w:after="0"/>
              <w:rPr>
                <w:rFonts w:ascii="Arial" w:hAnsi="Arial" w:cs="Arial"/>
              </w:rPr>
            </w:pPr>
            <w:proofErr w:type="spellStart"/>
            <w:r w:rsidRPr="005D6DE2">
              <w:rPr>
                <w:rFonts w:ascii="Arial" w:hAnsi="Arial" w:cs="Arial"/>
              </w:rPr>
              <w:t>OBs</w:t>
            </w:r>
            <w:proofErr w:type="spellEnd"/>
            <w:r w:rsidRPr="005D6DE2">
              <w:rPr>
                <w:rFonts w:ascii="Arial" w:hAnsi="Arial" w:cs="Arial"/>
              </w:rPr>
              <w:t xml:space="preserve"> </w:t>
            </w:r>
            <w:proofErr w:type="spellStart"/>
            <w:r w:rsidRPr="005D6DE2">
              <w:rPr>
                <w:rFonts w:ascii="Arial" w:hAnsi="Arial" w:cs="Arial"/>
              </w:rPr>
              <w:t>Tsjelke</w:t>
            </w:r>
            <w:proofErr w:type="spellEnd"/>
          </w:p>
        </w:tc>
        <w:tc>
          <w:tcPr>
            <w:tcW w:w="1294" w:type="dxa"/>
          </w:tcPr>
          <w:p w14:paraId="5236C50F" w14:textId="29F7A2D5" w:rsidR="00051CEB" w:rsidRPr="005D6DE2" w:rsidRDefault="00051CEB" w:rsidP="00876E8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7</w:t>
            </w:r>
            <w:r w:rsidR="005231D1">
              <w:rPr>
                <w:rFonts w:ascii="Arial" w:hAnsi="Arial" w:cs="Arial"/>
              </w:rPr>
              <w:t>7</w:t>
            </w:r>
          </w:p>
        </w:tc>
        <w:tc>
          <w:tcPr>
            <w:tcW w:w="1294" w:type="dxa"/>
          </w:tcPr>
          <w:p w14:paraId="1A32B275" w14:textId="70E7F866" w:rsidR="00051CEB" w:rsidRPr="005D6DE2" w:rsidRDefault="00051CEB" w:rsidP="00876E8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7</w:t>
            </w:r>
            <w:r w:rsidR="00B92400">
              <w:rPr>
                <w:rFonts w:ascii="Arial" w:hAnsi="Arial" w:cs="Arial"/>
              </w:rPr>
              <w:t>7</w:t>
            </w:r>
          </w:p>
        </w:tc>
        <w:tc>
          <w:tcPr>
            <w:tcW w:w="1295" w:type="dxa"/>
          </w:tcPr>
          <w:p w14:paraId="25F4FC76" w14:textId="229E7DCA" w:rsidR="00051CEB" w:rsidRPr="005D6DE2" w:rsidRDefault="00051CEB" w:rsidP="00876E8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7</w:t>
            </w:r>
            <w:r w:rsidR="00B92400">
              <w:rPr>
                <w:rFonts w:ascii="Arial" w:hAnsi="Arial" w:cs="Arial"/>
              </w:rPr>
              <w:t>5</w:t>
            </w:r>
          </w:p>
        </w:tc>
        <w:tc>
          <w:tcPr>
            <w:tcW w:w="1295" w:type="dxa"/>
          </w:tcPr>
          <w:p w14:paraId="4285F90F" w14:textId="0F07F004" w:rsidR="00051CEB" w:rsidRPr="005D6DE2" w:rsidRDefault="00051CEB" w:rsidP="00876E8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7</w:t>
            </w:r>
            <w:r w:rsidR="00B92400">
              <w:rPr>
                <w:rFonts w:ascii="Arial" w:hAnsi="Arial" w:cs="Arial"/>
              </w:rPr>
              <w:t>5</w:t>
            </w:r>
          </w:p>
        </w:tc>
        <w:tc>
          <w:tcPr>
            <w:tcW w:w="1295" w:type="dxa"/>
          </w:tcPr>
          <w:p w14:paraId="28B08526" w14:textId="129EFB15" w:rsidR="00051CEB" w:rsidRPr="005D6DE2" w:rsidRDefault="00051CEB" w:rsidP="00876E8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7</w:t>
            </w:r>
            <w:r w:rsidR="00B92400">
              <w:rPr>
                <w:rFonts w:ascii="Arial" w:hAnsi="Arial" w:cs="Arial"/>
              </w:rPr>
              <w:t>6</w:t>
            </w:r>
          </w:p>
        </w:tc>
        <w:tc>
          <w:tcPr>
            <w:tcW w:w="1295" w:type="dxa"/>
          </w:tcPr>
          <w:p w14:paraId="16F0CE56" w14:textId="77777777" w:rsidR="00051CEB" w:rsidRPr="005D6DE2" w:rsidRDefault="00051CEB" w:rsidP="00876E8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D6DE2">
              <w:rPr>
                <w:rFonts w:ascii="Arial" w:hAnsi="Arial" w:cs="Arial"/>
              </w:rPr>
              <w:t>79</w:t>
            </w:r>
          </w:p>
        </w:tc>
      </w:tr>
      <w:tr w:rsidR="00051CEB" w:rsidRPr="005D6DE2" w14:paraId="57957A70" w14:textId="77777777" w:rsidTr="00876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699A4F" w14:textId="77777777" w:rsidR="00051CEB" w:rsidRPr="005D6DE2" w:rsidRDefault="00051CEB" w:rsidP="00876E8F">
            <w:pPr>
              <w:spacing w:after="0"/>
              <w:rPr>
                <w:rFonts w:ascii="Arial" w:hAnsi="Arial" w:cs="Arial"/>
              </w:rPr>
            </w:pPr>
            <w:r w:rsidRPr="005D6DE2">
              <w:rPr>
                <w:rFonts w:ascii="Arial" w:hAnsi="Arial" w:cs="Arial"/>
              </w:rPr>
              <w:t>Fusieschool</w:t>
            </w:r>
          </w:p>
        </w:tc>
        <w:tc>
          <w:tcPr>
            <w:tcW w:w="1294" w:type="dxa"/>
          </w:tcPr>
          <w:p w14:paraId="17519C19"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4" w:type="dxa"/>
          </w:tcPr>
          <w:p w14:paraId="30DE24EE"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147</w:t>
            </w:r>
          </w:p>
        </w:tc>
        <w:tc>
          <w:tcPr>
            <w:tcW w:w="1295" w:type="dxa"/>
          </w:tcPr>
          <w:p w14:paraId="553B7AA1"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145</w:t>
            </w:r>
          </w:p>
        </w:tc>
        <w:tc>
          <w:tcPr>
            <w:tcW w:w="1295" w:type="dxa"/>
          </w:tcPr>
          <w:p w14:paraId="65DC46DB"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146</w:t>
            </w:r>
          </w:p>
        </w:tc>
        <w:tc>
          <w:tcPr>
            <w:tcW w:w="1295" w:type="dxa"/>
          </w:tcPr>
          <w:p w14:paraId="4E972DA1"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148</w:t>
            </w:r>
          </w:p>
        </w:tc>
        <w:tc>
          <w:tcPr>
            <w:tcW w:w="1295" w:type="dxa"/>
          </w:tcPr>
          <w:p w14:paraId="18BE4CD0" w14:textId="77777777" w:rsidR="00051CEB" w:rsidRPr="005D6DE2" w:rsidRDefault="00051CEB" w:rsidP="00876E8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D6DE2">
              <w:rPr>
                <w:rFonts w:ascii="Arial" w:hAnsi="Arial" w:cs="Arial"/>
              </w:rPr>
              <w:t>153</w:t>
            </w:r>
          </w:p>
        </w:tc>
      </w:tr>
    </w:tbl>
    <w:p w14:paraId="1011F450" w14:textId="77777777" w:rsidR="00F04CBA" w:rsidRPr="00756548" w:rsidRDefault="00F04CBA" w:rsidP="005E3AED">
      <w:pPr>
        <w:tabs>
          <w:tab w:val="left" w:pos="9563"/>
        </w:tabs>
        <w:spacing w:after="0"/>
        <w:rPr>
          <w:rFonts w:ascii="Arial" w:hAnsi="Arial" w:cs="Arial"/>
        </w:rPr>
      </w:pPr>
    </w:p>
    <w:p w14:paraId="13FB44A8" w14:textId="14A879F9" w:rsidR="0005710E" w:rsidRDefault="0005710E" w:rsidP="00E977B7">
      <w:pPr>
        <w:pStyle w:val="Kop1"/>
        <w:rPr>
          <w:rFonts w:ascii="Arial" w:hAnsi="Arial" w:cs="Arial"/>
          <w:b/>
          <w:color w:val="auto"/>
          <w:sz w:val="28"/>
          <w:szCs w:val="28"/>
        </w:rPr>
      </w:pPr>
      <w:r w:rsidRPr="00E977B7">
        <w:rPr>
          <w:rFonts w:ascii="Arial" w:hAnsi="Arial" w:cs="Arial"/>
          <w:b/>
          <w:color w:val="auto"/>
          <w:sz w:val="28"/>
          <w:szCs w:val="28"/>
        </w:rPr>
        <w:t>Bestuurlijke effecten</w:t>
      </w:r>
      <w:r w:rsidR="00FB361E">
        <w:rPr>
          <w:rFonts w:ascii="Arial" w:hAnsi="Arial" w:cs="Arial"/>
          <w:b/>
          <w:color w:val="auto"/>
          <w:sz w:val="28"/>
          <w:szCs w:val="28"/>
        </w:rPr>
        <w:t>.</w:t>
      </w:r>
    </w:p>
    <w:p w14:paraId="544A95AD" w14:textId="77777777" w:rsidR="00FF538F" w:rsidRPr="00FF538F" w:rsidRDefault="00FF538F" w:rsidP="00FF538F"/>
    <w:p w14:paraId="2D3BF894" w14:textId="1FAA4DDC" w:rsidR="004B0C16" w:rsidRPr="00756548" w:rsidRDefault="004B0C16" w:rsidP="004B0C16">
      <w:pPr>
        <w:pStyle w:val="Lijstalinea"/>
        <w:tabs>
          <w:tab w:val="left" w:pos="9563"/>
        </w:tabs>
        <w:spacing w:after="0"/>
        <w:ind w:left="0"/>
        <w:rPr>
          <w:rFonts w:ascii="Arial" w:hAnsi="Arial" w:cs="Arial"/>
        </w:rPr>
      </w:pPr>
      <w:r w:rsidRPr="00756548">
        <w:rPr>
          <w:rFonts w:ascii="Arial" w:hAnsi="Arial" w:cs="Arial"/>
        </w:rPr>
        <w:t>Volgens de Wet Primair Onderwijs artikel 153 mag een openbare school niet gesloten worden als het de laatste school in een straal van 10 km is. In het gebied rondom Holwerd zijn er openbare scholen in Ferwerd en Dokkum. Het feit dat de aanvraag op dit moment wordt ingediend onder bestuurlijke verantwoordelijkheid van Roo</w:t>
      </w:r>
      <w:r w:rsidR="00B92400">
        <w:rPr>
          <w:rFonts w:ascii="Arial" w:hAnsi="Arial" w:cs="Arial"/>
        </w:rPr>
        <w:t>bol is een bewuste keuze om bij de gemeente aan</w:t>
      </w:r>
      <w:r w:rsidRPr="00756548">
        <w:rPr>
          <w:rFonts w:ascii="Arial" w:hAnsi="Arial" w:cs="Arial"/>
        </w:rPr>
        <w:t xml:space="preserve"> te geven dat de organisaties rekening houden met het behoud van de diversiteit in denominaties. </w:t>
      </w:r>
    </w:p>
    <w:p w14:paraId="70BC0C6C" w14:textId="77777777" w:rsidR="004B0C16" w:rsidRPr="00756548" w:rsidRDefault="004B0C16" w:rsidP="004B0C16">
      <w:pPr>
        <w:tabs>
          <w:tab w:val="left" w:pos="9563"/>
        </w:tabs>
        <w:spacing w:after="0"/>
        <w:rPr>
          <w:rFonts w:ascii="Arial" w:hAnsi="Arial" w:cs="Arial"/>
        </w:rPr>
      </w:pPr>
    </w:p>
    <w:p w14:paraId="0ABB6C7A" w14:textId="72CF624C" w:rsidR="00A818CA" w:rsidRPr="00767845" w:rsidRDefault="004B0C16" w:rsidP="004B0C16">
      <w:pPr>
        <w:pStyle w:val="Lijstalinea"/>
        <w:tabs>
          <w:tab w:val="left" w:pos="9563"/>
        </w:tabs>
        <w:spacing w:after="0"/>
        <w:ind w:left="0"/>
        <w:rPr>
          <w:rFonts w:ascii="Arial" w:hAnsi="Arial" w:cs="Arial"/>
        </w:rPr>
      </w:pPr>
      <w:r w:rsidRPr="244D6D09">
        <w:rPr>
          <w:rFonts w:ascii="Arial" w:hAnsi="Arial" w:cs="Arial"/>
        </w:rPr>
        <w:t>De huidige aanvraag vanuit Roobol, brengt daarmee enige onzekerheid voor de b</w:t>
      </w:r>
      <w:r w:rsidR="00B92400">
        <w:rPr>
          <w:rFonts w:ascii="Arial" w:hAnsi="Arial" w:cs="Arial"/>
        </w:rPr>
        <w:t xml:space="preserve">estuurder van </w:t>
      </w:r>
      <w:proofErr w:type="spellStart"/>
      <w:r w:rsidR="00B92400">
        <w:rPr>
          <w:rFonts w:ascii="Arial" w:hAnsi="Arial" w:cs="Arial"/>
        </w:rPr>
        <w:t>Arlanta</w:t>
      </w:r>
      <w:proofErr w:type="spellEnd"/>
      <w:r w:rsidR="00B92400">
        <w:rPr>
          <w:rFonts w:ascii="Arial" w:hAnsi="Arial" w:cs="Arial"/>
        </w:rPr>
        <w:t xml:space="preserve">. </w:t>
      </w:r>
      <w:r w:rsidR="00A818CA" w:rsidRPr="00767845">
        <w:rPr>
          <w:rFonts w:ascii="Arial" w:hAnsi="Arial" w:cs="Arial"/>
        </w:rPr>
        <w:t>Zij geeft daarmee een school met een christelijke denominatie in dit spreidingsgebied op.</w:t>
      </w:r>
    </w:p>
    <w:p w14:paraId="0E73EE71" w14:textId="7EC0FB36" w:rsidR="004B0C16" w:rsidRDefault="00A818CA" w:rsidP="004B0C16">
      <w:pPr>
        <w:pStyle w:val="Lijstalinea"/>
        <w:tabs>
          <w:tab w:val="left" w:pos="9563"/>
        </w:tabs>
        <w:spacing w:after="0"/>
        <w:ind w:left="0"/>
        <w:rPr>
          <w:rFonts w:ascii="Arial" w:hAnsi="Arial" w:cs="Arial"/>
        </w:rPr>
      </w:pPr>
      <w:r w:rsidRPr="00767845">
        <w:rPr>
          <w:rFonts w:ascii="Arial" w:hAnsi="Arial" w:cs="Arial"/>
        </w:rPr>
        <w:t>De mogelijk daaruit voortkomende</w:t>
      </w:r>
      <w:r w:rsidR="004B0C16" w:rsidRPr="00767845">
        <w:rPr>
          <w:rFonts w:ascii="Arial" w:hAnsi="Arial" w:cs="Arial"/>
        </w:rPr>
        <w:t xml:space="preserve"> risico’s</w:t>
      </w:r>
      <w:r w:rsidR="004B0C16" w:rsidRPr="244D6D09">
        <w:rPr>
          <w:rFonts w:ascii="Arial" w:hAnsi="Arial" w:cs="Arial"/>
        </w:rPr>
        <w:t xml:space="preserve"> zijn weloverwogen genomen uitgaande v</w:t>
      </w:r>
      <w:r w:rsidR="004B0C16" w:rsidRPr="004B0C16">
        <w:rPr>
          <w:rFonts w:ascii="Arial" w:hAnsi="Arial" w:cs="Arial"/>
        </w:rPr>
        <w:t xml:space="preserve">an </w:t>
      </w:r>
      <w:r w:rsidR="004B0C16">
        <w:rPr>
          <w:rFonts w:ascii="Arial" w:hAnsi="Arial" w:cs="Arial"/>
        </w:rPr>
        <w:t>wederzijds vertrouwen tussen</w:t>
      </w:r>
      <w:r w:rsidR="004B0C16" w:rsidRPr="244D6D09">
        <w:rPr>
          <w:rFonts w:ascii="Arial" w:hAnsi="Arial" w:cs="Arial"/>
        </w:rPr>
        <w:t xml:space="preserve"> beide bestuurders en de visie om de organisatorische aspecten geen beperking te laten zijn voor de wensen van het dorp.</w:t>
      </w:r>
      <w:r w:rsidR="004B0C16" w:rsidRPr="004B0C16">
        <w:rPr>
          <w:rFonts w:ascii="Arial" w:hAnsi="Arial" w:cs="Arial"/>
        </w:rPr>
        <w:t xml:space="preserve"> </w:t>
      </w:r>
      <w:r w:rsidR="004B0C16">
        <w:rPr>
          <w:rFonts w:ascii="Arial" w:hAnsi="Arial" w:cs="Arial"/>
        </w:rPr>
        <w:t xml:space="preserve">In de bijlage 6 worden het onderzoek naar risico’s en de dekking hiervan voor </w:t>
      </w:r>
      <w:proofErr w:type="spellStart"/>
      <w:r w:rsidR="004B0C16">
        <w:rPr>
          <w:rFonts w:ascii="Arial" w:hAnsi="Arial" w:cs="Arial"/>
        </w:rPr>
        <w:t>Arlanta</w:t>
      </w:r>
      <w:proofErr w:type="spellEnd"/>
      <w:r w:rsidR="004B0C16">
        <w:rPr>
          <w:rFonts w:ascii="Arial" w:hAnsi="Arial" w:cs="Arial"/>
        </w:rPr>
        <w:t xml:space="preserve"> toegelicht.</w:t>
      </w:r>
    </w:p>
    <w:p w14:paraId="738B433F" w14:textId="77777777" w:rsidR="004B0C16" w:rsidRDefault="004B0C16" w:rsidP="004B0C16">
      <w:pPr>
        <w:pStyle w:val="Lijstalinea"/>
        <w:tabs>
          <w:tab w:val="left" w:pos="9563"/>
        </w:tabs>
        <w:spacing w:after="0"/>
        <w:ind w:left="0"/>
        <w:rPr>
          <w:rFonts w:ascii="Arial" w:hAnsi="Arial" w:cs="Arial"/>
        </w:rPr>
      </w:pPr>
    </w:p>
    <w:p w14:paraId="5B9105B4" w14:textId="0604AD5B" w:rsidR="00A818CA" w:rsidRDefault="7A3FB552" w:rsidP="7A3FB552">
      <w:pPr>
        <w:tabs>
          <w:tab w:val="left" w:pos="9563"/>
        </w:tabs>
        <w:spacing w:after="0"/>
        <w:rPr>
          <w:rFonts w:ascii="Arial" w:hAnsi="Arial" w:cs="Arial"/>
          <w:color w:val="FF0000"/>
        </w:rPr>
      </w:pPr>
      <w:r w:rsidRPr="00EB4BCF">
        <w:rPr>
          <w:rFonts w:ascii="Arial" w:hAnsi="Arial" w:cs="Arial"/>
        </w:rPr>
        <w:t>Rondom de officiële fusiedatum van 1 augustus 2019 wordt onderzocht op welke wijze vormgegeven wordt aan een nieuw bestuurlijk construct</w:t>
      </w:r>
      <w:r w:rsidR="00D00FCA">
        <w:rPr>
          <w:rFonts w:ascii="Arial" w:hAnsi="Arial" w:cs="Arial"/>
        </w:rPr>
        <w:t xml:space="preserve"> voor de S</w:t>
      </w:r>
      <w:r w:rsidR="00933EF9">
        <w:rPr>
          <w:rFonts w:ascii="Arial" w:hAnsi="Arial" w:cs="Arial"/>
        </w:rPr>
        <w:t>amenlevingsschool/KC Holwerd</w:t>
      </w:r>
      <w:r w:rsidRPr="00EB4BCF">
        <w:rPr>
          <w:rFonts w:ascii="Arial" w:hAnsi="Arial" w:cs="Arial"/>
        </w:rPr>
        <w:t>.</w:t>
      </w:r>
      <w:r w:rsidRPr="00EB4BCF">
        <w:rPr>
          <w:rFonts w:ascii="Arial" w:hAnsi="Arial" w:cs="Arial"/>
          <w:color w:val="FF0000"/>
        </w:rPr>
        <w:t xml:space="preserve"> </w:t>
      </w:r>
      <w:r w:rsidRPr="00EB4BCF">
        <w:rPr>
          <w:rFonts w:ascii="Arial" w:hAnsi="Arial" w:cs="Arial"/>
        </w:rPr>
        <w:t xml:space="preserve"> Bij dit onderzoek wordt nauw overleg gevoerd met gemeente en diverse besluitvormende gremia binnen de organisaties.</w:t>
      </w:r>
    </w:p>
    <w:p w14:paraId="4EAC057E" w14:textId="77777777" w:rsidR="00E57CA5" w:rsidRDefault="00E57CA5" w:rsidP="7A3FB552">
      <w:pPr>
        <w:tabs>
          <w:tab w:val="left" w:pos="9563"/>
        </w:tabs>
        <w:spacing w:after="0"/>
        <w:rPr>
          <w:rFonts w:ascii="Arial" w:hAnsi="Arial" w:cs="Arial"/>
          <w:highlight w:val="cyan"/>
        </w:rPr>
      </w:pPr>
    </w:p>
    <w:p w14:paraId="75783EC5" w14:textId="1AB94504" w:rsidR="00AA7DDC" w:rsidRDefault="00767845" w:rsidP="005E3AED">
      <w:pPr>
        <w:tabs>
          <w:tab w:val="left" w:pos="9563"/>
        </w:tabs>
        <w:spacing w:after="0"/>
        <w:rPr>
          <w:rFonts w:ascii="Arial" w:hAnsi="Arial" w:cs="Arial"/>
        </w:rPr>
      </w:pPr>
      <w:r>
        <w:rPr>
          <w:rFonts w:ascii="Arial" w:hAnsi="Arial" w:cs="Arial"/>
        </w:rPr>
        <w:t xml:space="preserve">Met het oog op de fusie heeft </w:t>
      </w:r>
      <w:proofErr w:type="spellStart"/>
      <w:r>
        <w:rPr>
          <w:rFonts w:ascii="Arial" w:hAnsi="Arial" w:cs="Arial"/>
        </w:rPr>
        <w:t>Arlanta</w:t>
      </w:r>
      <w:proofErr w:type="spellEnd"/>
      <w:r>
        <w:rPr>
          <w:rFonts w:ascii="Arial" w:hAnsi="Arial" w:cs="Arial"/>
        </w:rPr>
        <w:t xml:space="preserve"> een opdracht gegeven voor een </w:t>
      </w:r>
      <w:r w:rsidR="007A27A0">
        <w:rPr>
          <w:rFonts w:ascii="Arial" w:hAnsi="Arial" w:cs="Arial"/>
        </w:rPr>
        <w:t>onderzoek</w:t>
      </w:r>
      <w:r w:rsidR="004B0C16" w:rsidRPr="00106A18">
        <w:rPr>
          <w:rFonts w:ascii="Arial" w:hAnsi="Arial" w:cs="Arial"/>
        </w:rPr>
        <w:t xml:space="preserve"> naar de mogelijkheden en beperkingen van de wet op de samenwerki</w:t>
      </w:r>
      <w:r w:rsidR="007A27A0">
        <w:rPr>
          <w:rFonts w:ascii="Arial" w:hAnsi="Arial" w:cs="Arial"/>
        </w:rPr>
        <w:t>ngsscholen.</w:t>
      </w:r>
      <w:r>
        <w:rPr>
          <w:rFonts w:ascii="Arial" w:hAnsi="Arial" w:cs="Arial"/>
        </w:rPr>
        <w:t xml:space="preserve"> Dit onderzoek wordt uitgevoerd vanuit een afstudeerproject van een student rechten. Hierbij </w:t>
      </w:r>
      <w:r w:rsidR="004B0C16" w:rsidRPr="00106A18">
        <w:rPr>
          <w:rFonts w:ascii="Arial" w:hAnsi="Arial" w:cs="Arial"/>
        </w:rPr>
        <w:t>wordt specifiek gekeken naar de huidige en toekomstige gevolgen van de wetgeving voor de situatie in Holwerd. In maart 2018 volgt advies aan de stuurgroep welke mede bepalend kan zijn voor de juridische sta</w:t>
      </w:r>
      <w:r w:rsidR="00D00FCA">
        <w:rPr>
          <w:rFonts w:ascii="Arial" w:hAnsi="Arial" w:cs="Arial"/>
        </w:rPr>
        <w:t>tus van de S</w:t>
      </w:r>
      <w:r w:rsidR="00106A18">
        <w:rPr>
          <w:rFonts w:ascii="Arial" w:hAnsi="Arial" w:cs="Arial"/>
        </w:rPr>
        <w:t>amenlevingsschool/KC</w:t>
      </w:r>
      <w:r w:rsidR="004B0C16" w:rsidRPr="00106A18">
        <w:rPr>
          <w:rFonts w:ascii="Arial" w:hAnsi="Arial" w:cs="Arial"/>
        </w:rPr>
        <w:t>.</w:t>
      </w:r>
    </w:p>
    <w:p w14:paraId="772C463D" w14:textId="77777777" w:rsidR="00EB4BCF" w:rsidRDefault="00EB4BCF" w:rsidP="005E3AED">
      <w:pPr>
        <w:tabs>
          <w:tab w:val="left" w:pos="9563"/>
        </w:tabs>
        <w:spacing w:after="0"/>
        <w:rPr>
          <w:rFonts w:ascii="Arial" w:hAnsi="Arial" w:cs="Arial"/>
        </w:rPr>
      </w:pPr>
    </w:p>
    <w:p w14:paraId="4820FE54" w14:textId="651FFC2E" w:rsidR="004B0C16" w:rsidRDefault="004B0C16" w:rsidP="00FB361E">
      <w:pPr>
        <w:pStyle w:val="Kop1"/>
        <w:rPr>
          <w:rFonts w:ascii="Arial" w:hAnsi="Arial" w:cs="Arial"/>
          <w:b/>
          <w:color w:val="auto"/>
          <w:sz w:val="28"/>
          <w:szCs w:val="28"/>
        </w:rPr>
      </w:pPr>
      <w:r w:rsidRPr="00E977B7">
        <w:rPr>
          <w:rFonts w:ascii="Arial" w:hAnsi="Arial" w:cs="Arial"/>
          <w:b/>
          <w:color w:val="auto"/>
          <w:sz w:val="28"/>
          <w:szCs w:val="28"/>
        </w:rPr>
        <w:t>Financiële effecten.</w:t>
      </w:r>
    </w:p>
    <w:p w14:paraId="4C5CF09A" w14:textId="77777777" w:rsidR="00FF538F" w:rsidRPr="00FF538F" w:rsidRDefault="00FF538F" w:rsidP="00FF538F"/>
    <w:p w14:paraId="11654CB6" w14:textId="77777777" w:rsidR="00B91368" w:rsidRDefault="00B37F93" w:rsidP="005E3AED">
      <w:pPr>
        <w:tabs>
          <w:tab w:val="left" w:pos="9563"/>
        </w:tabs>
        <w:spacing w:after="0"/>
        <w:rPr>
          <w:rFonts w:ascii="Arial" w:hAnsi="Arial" w:cs="Arial"/>
        </w:rPr>
      </w:pPr>
      <w:r w:rsidRPr="00756548">
        <w:rPr>
          <w:rFonts w:ascii="Arial" w:hAnsi="Arial" w:cs="Arial"/>
        </w:rPr>
        <w:t>De keuze voor de samenwerkin</w:t>
      </w:r>
      <w:r w:rsidR="00C94DDE">
        <w:rPr>
          <w:rFonts w:ascii="Arial" w:hAnsi="Arial" w:cs="Arial"/>
        </w:rPr>
        <w:t xml:space="preserve">g tussen beide scholen is niet </w:t>
      </w:r>
      <w:r w:rsidRPr="00756548">
        <w:rPr>
          <w:rFonts w:ascii="Arial" w:hAnsi="Arial" w:cs="Arial"/>
        </w:rPr>
        <w:t xml:space="preserve">ingegeven door financiële </w:t>
      </w:r>
      <w:r w:rsidR="00876E8F">
        <w:rPr>
          <w:rFonts w:ascii="Arial" w:hAnsi="Arial" w:cs="Arial"/>
        </w:rPr>
        <w:t>motieven</w:t>
      </w:r>
      <w:r w:rsidRPr="00756548">
        <w:rPr>
          <w:rFonts w:ascii="Arial" w:hAnsi="Arial" w:cs="Arial"/>
        </w:rPr>
        <w:t>. Beide scholen hebben met een leerlingenaantal van c.a. 70</w:t>
      </w:r>
      <w:r w:rsidR="00AA7DDC">
        <w:rPr>
          <w:rFonts w:ascii="Arial" w:hAnsi="Arial" w:cs="Arial"/>
        </w:rPr>
        <w:t>/80</w:t>
      </w:r>
      <w:r w:rsidRPr="00756548">
        <w:rPr>
          <w:rFonts w:ascii="Arial" w:hAnsi="Arial" w:cs="Arial"/>
        </w:rPr>
        <w:t xml:space="preserve"> leerlingen op dit moment nog recht van bestaan</w:t>
      </w:r>
      <w:r w:rsidRPr="00767845">
        <w:rPr>
          <w:rFonts w:ascii="Arial" w:hAnsi="Arial" w:cs="Arial"/>
        </w:rPr>
        <w:t>.</w:t>
      </w:r>
      <w:r w:rsidR="00E57CA5" w:rsidRPr="00767845">
        <w:rPr>
          <w:rFonts w:ascii="Arial" w:hAnsi="Arial" w:cs="Arial"/>
        </w:rPr>
        <w:t xml:space="preserve"> De primaire insteek voor het oprichten van een Samenwerkingsschool/KC is het ontwikkelen en aanbieden van duurzaam hoogwaardig onderwijs voor kinderen van 0-12 jaar. </w:t>
      </w:r>
    </w:p>
    <w:p w14:paraId="0F68C131" w14:textId="77777777" w:rsidR="00B91368" w:rsidRDefault="00B91368" w:rsidP="005E3AED">
      <w:pPr>
        <w:tabs>
          <w:tab w:val="left" w:pos="9563"/>
        </w:tabs>
        <w:spacing w:after="0"/>
        <w:rPr>
          <w:rFonts w:ascii="Arial" w:hAnsi="Arial" w:cs="Arial"/>
        </w:rPr>
      </w:pPr>
    </w:p>
    <w:p w14:paraId="321FAB6A" w14:textId="6E6FBA4C" w:rsidR="00E57CA5" w:rsidRDefault="00E57CA5" w:rsidP="005E3AED">
      <w:pPr>
        <w:tabs>
          <w:tab w:val="left" w:pos="9563"/>
        </w:tabs>
        <w:spacing w:after="0"/>
        <w:rPr>
          <w:rFonts w:ascii="Arial" w:hAnsi="Arial" w:cs="Arial"/>
        </w:rPr>
      </w:pPr>
      <w:r w:rsidRPr="00767845">
        <w:rPr>
          <w:rFonts w:ascii="Arial" w:hAnsi="Arial" w:cs="Arial"/>
        </w:rPr>
        <w:lastRenderedPageBreak/>
        <w:t xml:space="preserve">Daarnaast spelen </w:t>
      </w:r>
      <w:r w:rsidR="007C2C16" w:rsidRPr="00767845">
        <w:rPr>
          <w:rFonts w:ascii="Arial" w:hAnsi="Arial" w:cs="Arial"/>
        </w:rPr>
        <w:t>pragmatische overwegingen zoals afschrijving en onderhoud van de gebouwen en krimp in de regio een rol.</w:t>
      </w:r>
      <w:r w:rsidR="007C2C16">
        <w:rPr>
          <w:rFonts w:ascii="Arial" w:hAnsi="Arial" w:cs="Arial"/>
        </w:rPr>
        <w:t xml:space="preserve"> </w:t>
      </w:r>
      <w:r w:rsidR="00B91368" w:rsidRPr="00E4514D">
        <w:rPr>
          <w:rFonts w:ascii="Arial" w:hAnsi="Arial" w:cs="Arial"/>
        </w:rPr>
        <w:t>Het gebouw van d</w:t>
      </w:r>
      <w:r w:rsidR="00E63E65" w:rsidRPr="00E4514D">
        <w:rPr>
          <w:rFonts w:ascii="Arial" w:hAnsi="Arial" w:cs="Arial"/>
        </w:rPr>
        <w:t>e Ploos</w:t>
      </w:r>
      <w:r w:rsidR="00B91368" w:rsidRPr="00E4514D">
        <w:rPr>
          <w:rFonts w:ascii="Arial" w:hAnsi="Arial" w:cs="Arial"/>
        </w:rPr>
        <w:t xml:space="preserve"> van Amstelschool is boekhoudkundig </w:t>
      </w:r>
      <w:r w:rsidR="00E63E65" w:rsidRPr="00E4514D">
        <w:rPr>
          <w:rFonts w:ascii="Arial" w:hAnsi="Arial" w:cs="Arial"/>
        </w:rPr>
        <w:t>afgeschreven</w:t>
      </w:r>
      <w:r w:rsidR="00B91368" w:rsidRPr="00E4514D">
        <w:rPr>
          <w:rFonts w:ascii="Arial" w:hAnsi="Arial" w:cs="Arial"/>
        </w:rPr>
        <w:t>. H</w:t>
      </w:r>
      <w:r w:rsidR="00E63E65" w:rsidRPr="00E4514D">
        <w:rPr>
          <w:rFonts w:ascii="Arial" w:hAnsi="Arial" w:cs="Arial"/>
        </w:rPr>
        <w:t>et gebouw vraagt om een aantal investeringen, d</w:t>
      </w:r>
      <w:r w:rsidR="00B91368" w:rsidRPr="00E4514D">
        <w:rPr>
          <w:rFonts w:ascii="Arial" w:hAnsi="Arial" w:cs="Arial"/>
        </w:rPr>
        <w:t>eze zijn echter niet zinvol gezien de huidige situatie. In het I</w:t>
      </w:r>
      <w:r w:rsidR="00F20E93" w:rsidRPr="00E4514D">
        <w:rPr>
          <w:rFonts w:ascii="Arial" w:hAnsi="Arial" w:cs="Arial"/>
        </w:rPr>
        <w:t xml:space="preserve">HP </w:t>
      </w:r>
      <w:r w:rsidR="005A3465" w:rsidRPr="00E4514D">
        <w:rPr>
          <w:rFonts w:ascii="Arial" w:hAnsi="Arial" w:cs="Arial"/>
        </w:rPr>
        <w:t xml:space="preserve">van de afgelopen jaren is </w:t>
      </w:r>
      <w:r w:rsidR="00B91368" w:rsidRPr="00E4514D">
        <w:rPr>
          <w:rFonts w:ascii="Arial" w:hAnsi="Arial" w:cs="Arial"/>
        </w:rPr>
        <w:t>de nieuwbouw van beide scholen opgenomen. Mede daardoor wordt de fusie als onontkoombaar beschouwd.</w:t>
      </w:r>
    </w:p>
    <w:p w14:paraId="31CE2320" w14:textId="77777777" w:rsidR="00B37F93" w:rsidRPr="00756548" w:rsidRDefault="00B37F93" w:rsidP="005E3AED">
      <w:pPr>
        <w:tabs>
          <w:tab w:val="left" w:pos="9563"/>
        </w:tabs>
        <w:spacing w:after="0"/>
        <w:rPr>
          <w:rFonts w:ascii="Arial" w:hAnsi="Arial" w:cs="Arial"/>
          <w:b/>
        </w:rPr>
      </w:pPr>
    </w:p>
    <w:p w14:paraId="4C264636" w14:textId="7519518B" w:rsidR="006B7766" w:rsidRDefault="006B7766" w:rsidP="005E3AED">
      <w:pPr>
        <w:tabs>
          <w:tab w:val="left" w:pos="9563"/>
        </w:tabs>
        <w:spacing w:after="0"/>
        <w:rPr>
          <w:rFonts w:ascii="Arial" w:hAnsi="Arial" w:cs="Arial"/>
        </w:rPr>
      </w:pPr>
      <w:r>
        <w:rPr>
          <w:rFonts w:ascii="Arial" w:hAnsi="Arial" w:cs="Arial"/>
        </w:rPr>
        <w:t>De nieuwe school wordt</w:t>
      </w:r>
      <w:r w:rsidR="00B37F93" w:rsidRPr="00756548">
        <w:rPr>
          <w:rFonts w:ascii="Arial" w:hAnsi="Arial" w:cs="Arial"/>
        </w:rPr>
        <w:t xml:space="preserve"> één school met één </w:t>
      </w:r>
      <w:proofErr w:type="spellStart"/>
      <w:r w:rsidR="00B37F93" w:rsidRPr="00756548">
        <w:rPr>
          <w:rFonts w:ascii="Arial" w:hAnsi="Arial" w:cs="Arial"/>
        </w:rPr>
        <w:t>brinnummer</w:t>
      </w:r>
      <w:proofErr w:type="spellEnd"/>
      <w:r w:rsidR="00B37F93" w:rsidRPr="00756548">
        <w:rPr>
          <w:rFonts w:ascii="Arial" w:hAnsi="Arial" w:cs="Arial"/>
        </w:rPr>
        <w:t xml:space="preserve">. </w:t>
      </w:r>
      <w:r>
        <w:rPr>
          <w:rFonts w:ascii="Arial" w:hAnsi="Arial" w:cs="Arial"/>
        </w:rPr>
        <w:t xml:space="preserve">De </w:t>
      </w:r>
      <w:r w:rsidR="00027B9F">
        <w:rPr>
          <w:rFonts w:ascii="Arial" w:hAnsi="Arial" w:cs="Arial"/>
        </w:rPr>
        <w:t>financiële</w:t>
      </w:r>
      <w:r w:rsidR="00876E8F">
        <w:rPr>
          <w:rFonts w:ascii="Arial" w:hAnsi="Arial" w:cs="Arial"/>
        </w:rPr>
        <w:t xml:space="preserve"> afspraken</w:t>
      </w:r>
      <w:r w:rsidR="0031597C">
        <w:rPr>
          <w:rFonts w:ascii="Arial" w:hAnsi="Arial" w:cs="Arial"/>
        </w:rPr>
        <w:t xml:space="preserve"> word</w:t>
      </w:r>
      <w:r w:rsidR="00876E8F">
        <w:rPr>
          <w:rFonts w:ascii="Arial" w:hAnsi="Arial" w:cs="Arial"/>
        </w:rPr>
        <w:t>en</w:t>
      </w:r>
      <w:r w:rsidR="0031597C">
        <w:rPr>
          <w:rFonts w:ascii="Arial" w:hAnsi="Arial" w:cs="Arial"/>
        </w:rPr>
        <w:t xml:space="preserve"> toegelicht in bijlage 5</w:t>
      </w:r>
      <w:r w:rsidR="00027B9F">
        <w:rPr>
          <w:rFonts w:ascii="Arial" w:hAnsi="Arial" w:cs="Arial"/>
        </w:rPr>
        <w:t>.</w:t>
      </w:r>
    </w:p>
    <w:p w14:paraId="7360594F" w14:textId="77777777" w:rsidR="00EA07C9" w:rsidRPr="00756548" w:rsidRDefault="006B7766" w:rsidP="005E3AED">
      <w:pPr>
        <w:tabs>
          <w:tab w:val="left" w:pos="9563"/>
        </w:tabs>
        <w:spacing w:after="0"/>
        <w:rPr>
          <w:rFonts w:ascii="Arial" w:hAnsi="Arial" w:cs="Arial"/>
        </w:rPr>
      </w:pPr>
      <w:r w:rsidRPr="00756548">
        <w:rPr>
          <w:rFonts w:ascii="Arial" w:hAnsi="Arial" w:cs="Arial"/>
        </w:rPr>
        <w:t xml:space="preserve"> </w:t>
      </w:r>
    </w:p>
    <w:p w14:paraId="5318838D" w14:textId="77C5F167" w:rsidR="007A27A0" w:rsidRDefault="00B37F93" w:rsidP="00FB361E">
      <w:pPr>
        <w:tabs>
          <w:tab w:val="left" w:pos="9563"/>
        </w:tabs>
        <w:spacing w:after="0"/>
        <w:rPr>
          <w:rFonts w:ascii="Arial" w:hAnsi="Arial" w:cs="Arial"/>
        </w:rPr>
      </w:pPr>
      <w:r w:rsidRPr="00756548">
        <w:rPr>
          <w:rFonts w:ascii="Arial" w:hAnsi="Arial" w:cs="Arial"/>
        </w:rPr>
        <w:t>Ondanks het krimpscenario gaan we uit van een constante factor in het leerlingenaa</w:t>
      </w:r>
      <w:r w:rsidR="0031597C">
        <w:rPr>
          <w:rFonts w:ascii="Arial" w:hAnsi="Arial" w:cs="Arial"/>
        </w:rPr>
        <w:t>ntal (bijlage 5</w:t>
      </w:r>
      <w:r w:rsidRPr="00756548">
        <w:rPr>
          <w:rFonts w:ascii="Arial" w:hAnsi="Arial" w:cs="Arial"/>
        </w:rPr>
        <w:t xml:space="preserve">). Mogelijk kan er een kleine groei ontstaan door </w:t>
      </w:r>
      <w:r w:rsidR="005A434F">
        <w:rPr>
          <w:rFonts w:ascii="Arial" w:hAnsi="Arial" w:cs="Arial"/>
        </w:rPr>
        <w:t>de</w:t>
      </w:r>
      <w:r w:rsidR="007C2C16" w:rsidRPr="005A434F">
        <w:rPr>
          <w:rFonts w:ascii="Arial" w:hAnsi="Arial" w:cs="Arial"/>
        </w:rPr>
        <w:t xml:space="preserve"> </w:t>
      </w:r>
      <w:r w:rsidRPr="005A434F">
        <w:rPr>
          <w:rFonts w:ascii="Arial" w:hAnsi="Arial" w:cs="Arial"/>
        </w:rPr>
        <w:t xml:space="preserve">regionale aantrekkingskracht </w:t>
      </w:r>
      <w:r w:rsidR="007C2C16" w:rsidRPr="005A434F">
        <w:rPr>
          <w:rFonts w:ascii="Arial" w:hAnsi="Arial" w:cs="Arial"/>
        </w:rPr>
        <w:t xml:space="preserve">die op grond van de ontwikkelingen in het kader van ‘Holwerd aan zee’ te verwachten zijn, alsmede vanuit </w:t>
      </w:r>
      <w:r w:rsidRPr="005A434F">
        <w:rPr>
          <w:rFonts w:ascii="Arial" w:hAnsi="Arial" w:cs="Arial"/>
        </w:rPr>
        <w:t>het vernieuwende en fl</w:t>
      </w:r>
      <w:r w:rsidR="00E4514D">
        <w:rPr>
          <w:rFonts w:ascii="Arial" w:hAnsi="Arial" w:cs="Arial"/>
        </w:rPr>
        <w:t>exibele onderwijsaanbod/KC</w:t>
      </w:r>
      <w:r w:rsidR="007C2C16">
        <w:rPr>
          <w:rFonts w:ascii="Arial" w:hAnsi="Arial" w:cs="Arial"/>
        </w:rPr>
        <w:t xml:space="preserve"> </w:t>
      </w:r>
      <w:r w:rsidR="0031597C">
        <w:rPr>
          <w:rFonts w:ascii="Arial" w:hAnsi="Arial" w:cs="Arial"/>
        </w:rPr>
        <w:t>(</w:t>
      </w:r>
      <w:r w:rsidR="00027B9F">
        <w:rPr>
          <w:rFonts w:ascii="Arial" w:hAnsi="Arial" w:cs="Arial"/>
        </w:rPr>
        <w:t>bijlage</w:t>
      </w:r>
      <w:r w:rsidR="0031597C">
        <w:rPr>
          <w:rFonts w:ascii="Arial" w:hAnsi="Arial" w:cs="Arial"/>
        </w:rPr>
        <w:t xml:space="preserve"> 2 en 5</w:t>
      </w:r>
      <w:r w:rsidRPr="00756548">
        <w:rPr>
          <w:rFonts w:ascii="Arial" w:hAnsi="Arial" w:cs="Arial"/>
        </w:rPr>
        <w:t>).</w:t>
      </w:r>
    </w:p>
    <w:p w14:paraId="5AB29AA6" w14:textId="77777777" w:rsidR="007A27A0" w:rsidRDefault="007A27A0" w:rsidP="00FB361E">
      <w:pPr>
        <w:tabs>
          <w:tab w:val="left" w:pos="9563"/>
        </w:tabs>
        <w:spacing w:after="0"/>
        <w:rPr>
          <w:rFonts w:ascii="Arial" w:hAnsi="Arial" w:cs="Arial"/>
        </w:rPr>
      </w:pPr>
    </w:p>
    <w:p w14:paraId="09EC0271" w14:textId="77777777" w:rsidR="00FB361E" w:rsidRDefault="00FB361E" w:rsidP="00FB361E">
      <w:pPr>
        <w:tabs>
          <w:tab w:val="left" w:pos="9563"/>
        </w:tabs>
        <w:spacing w:after="0"/>
        <w:rPr>
          <w:rFonts w:ascii="Arial" w:hAnsi="Arial" w:cs="Arial"/>
        </w:rPr>
      </w:pPr>
    </w:p>
    <w:p w14:paraId="1A0553F6" w14:textId="1A33AF13" w:rsidR="00560A37" w:rsidRDefault="00560A37" w:rsidP="00FB361E">
      <w:pPr>
        <w:tabs>
          <w:tab w:val="left" w:pos="9563"/>
        </w:tabs>
        <w:spacing w:after="0"/>
        <w:rPr>
          <w:rFonts w:ascii="Arial" w:hAnsi="Arial" w:cs="Arial"/>
          <w:b/>
          <w:sz w:val="28"/>
          <w:szCs w:val="28"/>
        </w:rPr>
      </w:pPr>
      <w:r w:rsidRPr="00FB361E">
        <w:rPr>
          <w:rFonts w:ascii="Arial" w:hAnsi="Arial" w:cs="Arial"/>
          <w:b/>
          <w:sz w:val="28"/>
          <w:szCs w:val="28"/>
        </w:rPr>
        <w:t>Effecten op personeel, leerlingen en ouders</w:t>
      </w:r>
      <w:r w:rsidR="0031597C" w:rsidRPr="00FB361E">
        <w:rPr>
          <w:rFonts w:ascii="Arial" w:hAnsi="Arial" w:cs="Arial"/>
          <w:b/>
          <w:sz w:val="28"/>
          <w:szCs w:val="28"/>
        </w:rPr>
        <w:t>.</w:t>
      </w:r>
    </w:p>
    <w:p w14:paraId="10E3BC42" w14:textId="77777777" w:rsidR="007A27A0" w:rsidRPr="00FB361E" w:rsidRDefault="007A27A0" w:rsidP="00FB361E">
      <w:pPr>
        <w:tabs>
          <w:tab w:val="left" w:pos="9563"/>
        </w:tabs>
        <w:spacing w:after="0"/>
        <w:rPr>
          <w:rFonts w:ascii="Arial" w:hAnsi="Arial" w:cs="Arial"/>
        </w:rPr>
      </w:pPr>
    </w:p>
    <w:p w14:paraId="5E6939C9" w14:textId="28FFAAC1" w:rsidR="006B7766" w:rsidRDefault="00560A37" w:rsidP="005E3AED">
      <w:pPr>
        <w:tabs>
          <w:tab w:val="left" w:pos="9563"/>
        </w:tabs>
        <w:spacing w:after="0"/>
        <w:rPr>
          <w:rFonts w:ascii="Arial" w:hAnsi="Arial" w:cs="Arial"/>
        </w:rPr>
      </w:pPr>
      <w:r w:rsidRPr="00756548">
        <w:rPr>
          <w:rFonts w:ascii="Arial" w:hAnsi="Arial" w:cs="Arial"/>
        </w:rPr>
        <w:t>In het draagvlakonderzoek zijn de co</w:t>
      </w:r>
      <w:r w:rsidR="00D00FCA">
        <w:rPr>
          <w:rFonts w:ascii="Arial" w:hAnsi="Arial" w:cs="Arial"/>
        </w:rPr>
        <w:t>ntouren van de S</w:t>
      </w:r>
      <w:r w:rsidRPr="00756548">
        <w:rPr>
          <w:rFonts w:ascii="Arial" w:hAnsi="Arial" w:cs="Arial"/>
        </w:rPr>
        <w:t xml:space="preserve">amenlevingsschool/KC neergezet. Deze contouren zijn verder </w:t>
      </w:r>
      <w:r w:rsidR="008E5609">
        <w:rPr>
          <w:rFonts w:ascii="Arial" w:hAnsi="Arial" w:cs="Arial"/>
        </w:rPr>
        <w:t>uitgewerkt</w:t>
      </w:r>
      <w:r w:rsidR="0031597C">
        <w:rPr>
          <w:rFonts w:ascii="Arial" w:hAnsi="Arial" w:cs="Arial"/>
        </w:rPr>
        <w:t xml:space="preserve"> door de werkgroepen (bijlage 1 en 4).</w:t>
      </w:r>
      <w:r w:rsidR="00661359" w:rsidRPr="00661359">
        <w:rPr>
          <w:rFonts w:ascii="Arial" w:hAnsi="Arial" w:cs="Arial"/>
        </w:rPr>
        <w:t xml:space="preserve"> </w:t>
      </w:r>
    </w:p>
    <w:p w14:paraId="66EE7A4D" w14:textId="77777777" w:rsidR="004B0C16" w:rsidRDefault="004B0C16" w:rsidP="004B0C16">
      <w:pPr>
        <w:tabs>
          <w:tab w:val="left" w:pos="9563"/>
        </w:tabs>
        <w:spacing w:after="0"/>
        <w:rPr>
          <w:rFonts w:ascii="Arial" w:hAnsi="Arial" w:cs="Arial"/>
        </w:rPr>
      </w:pPr>
    </w:p>
    <w:p w14:paraId="4B2E03A6" w14:textId="09AB039F" w:rsidR="004B0C16" w:rsidRDefault="7A3FB552" w:rsidP="7A3FB552">
      <w:pPr>
        <w:tabs>
          <w:tab w:val="left" w:pos="9563"/>
        </w:tabs>
        <w:spacing w:after="0"/>
        <w:rPr>
          <w:rFonts w:ascii="Arial" w:hAnsi="Arial" w:cs="Arial"/>
        </w:rPr>
      </w:pPr>
      <w:r w:rsidRPr="7A3FB552">
        <w:rPr>
          <w:rFonts w:ascii="Arial" w:hAnsi="Arial" w:cs="Arial"/>
        </w:rPr>
        <w:t xml:space="preserve">Deze ambitieuze plannen hebben effect op het schoolklimaat en de ouderbetrokkenheid. In positieve zin kan er gesproken worden van een grote mate van interactiviteit en diversiteit. Er is sprake van diversiteit in activiteiten, leeftijdscategorieën en identiteit. De school is daarmee een voorbeeld van de huidige pluriforme samenleving. De visie </w:t>
      </w:r>
      <w:r w:rsidRPr="7A3FB552">
        <w:rPr>
          <w:rFonts w:ascii="Arial" w:hAnsi="Arial" w:cs="Arial"/>
          <w:i/>
          <w:iCs/>
        </w:rPr>
        <w:t>Samen het beste uit kinderen halen en kinderen de wereld leren lezen</w:t>
      </w:r>
      <w:r w:rsidRPr="7A3FB552">
        <w:rPr>
          <w:rFonts w:ascii="Arial" w:hAnsi="Arial" w:cs="Arial"/>
        </w:rPr>
        <w:t xml:space="preserve"> kan hier uitstekend worden vormgegeven.</w:t>
      </w:r>
      <w:r w:rsidR="00EB4BCF">
        <w:rPr>
          <w:rFonts w:ascii="Arial" w:hAnsi="Arial" w:cs="Arial"/>
        </w:rPr>
        <w:t xml:space="preserve"> Deze visie is een samenvoeging van de bestuurlijke visies van Roobol en </w:t>
      </w:r>
      <w:proofErr w:type="spellStart"/>
      <w:r w:rsidR="00EB4BCF">
        <w:rPr>
          <w:rFonts w:ascii="Arial" w:hAnsi="Arial" w:cs="Arial"/>
        </w:rPr>
        <w:t>Arlanta</w:t>
      </w:r>
      <w:proofErr w:type="spellEnd"/>
      <w:r w:rsidR="00EB4BCF">
        <w:rPr>
          <w:rFonts w:ascii="Arial" w:hAnsi="Arial" w:cs="Arial"/>
        </w:rPr>
        <w:t xml:space="preserve"> (zie draagvlakonderzoek)</w:t>
      </w:r>
      <w:r w:rsidRPr="7A3FB552">
        <w:rPr>
          <w:rFonts w:ascii="Arial" w:hAnsi="Arial" w:cs="Arial"/>
        </w:rPr>
        <w:t xml:space="preserve"> </w:t>
      </w:r>
    </w:p>
    <w:p w14:paraId="3F4ED7BD" w14:textId="77777777" w:rsidR="004B0C16" w:rsidRDefault="004B0C16" w:rsidP="004B0C16">
      <w:pPr>
        <w:tabs>
          <w:tab w:val="left" w:pos="9563"/>
        </w:tabs>
        <w:spacing w:after="0"/>
        <w:rPr>
          <w:rFonts w:ascii="Arial" w:hAnsi="Arial" w:cs="Arial"/>
        </w:rPr>
      </w:pPr>
    </w:p>
    <w:p w14:paraId="05F44C48" w14:textId="6E87EA9C" w:rsidR="00BB09F8" w:rsidRDefault="004B0C16" w:rsidP="004B0C16">
      <w:pPr>
        <w:tabs>
          <w:tab w:val="left" w:pos="9563"/>
        </w:tabs>
        <w:spacing w:after="0"/>
        <w:rPr>
          <w:rFonts w:ascii="Arial" w:hAnsi="Arial" w:cs="Arial"/>
        </w:rPr>
      </w:pPr>
      <w:r>
        <w:rPr>
          <w:rFonts w:ascii="Arial" w:hAnsi="Arial" w:cs="Arial"/>
        </w:rPr>
        <w:t>Deze ambitie betekent</w:t>
      </w:r>
      <w:r w:rsidRPr="00756548">
        <w:rPr>
          <w:rFonts w:ascii="Arial" w:hAnsi="Arial" w:cs="Arial"/>
        </w:rPr>
        <w:t xml:space="preserve"> echter ook dat</w:t>
      </w:r>
      <w:r w:rsidR="00BB09F8">
        <w:rPr>
          <w:rFonts w:ascii="Arial" w:hAnsi="Arial" w:cs="Arial"/>
        </w:rPr>
        <w:t xml:space="preserve"> </w:t>
      </w:r>
      <w:r w:rsidR="00BB09F8" w:rsidRPr="005A434F">
        <w:rPr>
          <w:rFonts w:ascii="Arial" w:hAnsi="Arial" w:cs="Arial"/>
        </w:rPr>
        <w:t>extra scherp gelet moet worden</w:t>
      </w:r>
      <w:r w:rsidR="00BB09F8">
        <w:rPr>
          <w:rFonts w:ascii="Arial" w:hAnsi="Arial" w:cs="Arial"/>
        </w:rPr>
        <w:t xml:space="preserve"> </w:t>
      </w:r>
      <w:r w:rsidRPr="00756548">
        <w:rPr>
          <w:rFonts w:ascii="Arial" w:hAnsi="Arial" w:cs="Arial"/>
        </w:rPr>
        <w:t xml:space="preserve">op de individuele behoeften van kinderen en ouders en personeelsleden. Individuele wensen, talentontwikkelingen of juist beperkingen </w:t>
      </w:r>
      <w:r>
        <w:rPr>
          <w:rFonts w:ascii="Arial" w:hAnsi="Arial" w:cs="Arial"/>
        </w:rPr>
        <w:t xml:space="preserve">van leerlingen </w:t>
      </w:r>
      <w:r w:rsidRPr="00756548">
        <w:rPr>
          <w:rFonts w:ascii="Arial" w:hAnsi="Arial" w:cs="Arial"/>
        </w:rPr>
        <w:t>verdienen s</w:t>
      </w:r>
      <w:r>
        <w:rPr>
          <w:rFonts w:ascii="Arial" w:hAnsi="Arial" w:cs="Arial"/>
        </w:rPr>
        <w:t xml:space="preserve">pecifieke aandacht. </w:t>
      </w:r>
      <w:r w:rsidR="005A434F">
        <w:rPr>
          <w:rFonts w:ascii="Arial" w:hAnsi="Arial" w:cs="Arial"/>
        </w:rPr>
        <w:t>De effecten van p</w:t>
      </w:r>
      <w:r w:rsidR="005A434F" w:rsidRPr="00756548">
        <w:rPr>
          <w:rFonts w:ascii="Arial" w:hAnsi="Arial" w:cs="Arial"/>
        </w:rPr>
        <w:t xml:space="preserve">assend onderwijs </w:t>
      </w:r>
      <w:r w:rsidR="00D00FCA">
        <w:rPr>
          <w:rFonts w:ascii="Arial" w:hAnsi="Arial" w:cs="Arial"/>
        </w:rPr>
        <w:t>worden meegenomen in de nieuwe S</w:t>
      </w:r>
      <w:bookmarkStart w:id="0" w:name="_GoBack"/>
      <w:bookmarkEnd w:id="0"/>
      <w:r w:rsidR="005A434F" w:rsidRPr="00756548">
        <w:rPr>
          <w:rFonts w:ascii="Arial" w:hAnsi="Arial" w:cs="Arial"/>
        </w:rPr>
        <w:t>amenlevingsschool</w:t>
      </w:r>
      <w:r w:rsidR="005A434F">
        <w:rPr>
          <w:rFonts w:ascii="Arial" w:hAnsi="Arial" w:cs="Arial"/>
        </w:rPr>
        <w:t xml:space="preserve">/KC. </w:t>
      </w:r>
      <w:r w:rsidR="00BB09F8" w:rsidRPr="005A434F">
        <w:rPr>
          <w:rFonts w:ascii="Arial" w:hAnsi="Arial" w:cs="Arial"/>
        </w:rPr>
        <w:t>Door een doorgaande leerlijn te implementeren en de huidige teamgrootte als uitgangspunt te nemen zijn de voorwaarden om vorm te geven aan de ambitie en deze te borgen aanwezig</w:t>
      </w:r>
      <w:r w:rsidR="00BB09F8">
        <w:rPr>
          <w:rFonts w:ascii="Arial" w:hAnsi="Arial" w:cs="Arial"/>
        </w:rPr>
        <w:t>.</w:t>
      </w:r>
    </w:p>
    <w:p w14:paraId="06FD3267" w14:textId="77777777" w:rsidR="006B7766" w:rsidRPr="00756548" w:rsidRDefault="006B7766" w:rsidP="005E3AED">
      <w:pPr>
        <w:tabs>
          <w:tab w:val="left" w:pos="9563"/>
        </w:tabs>
        <w:spacing w:after="0"/>
        <w:rPr>
          <w:rFonts w:ascii="Arial" w:hAnsi="Arial" w:cs="Arial"/>
        </w:rPr>
      </w:pPr>
    </w:p>
    <w:p w14:paraId="3A835536" w14:textId="4B32D22D" w:rsidR="0005710E" w:rsidRDefault="006B7766" w:rsidP="005E3AED">
      <w:pPr>
        <w:tabs>
          <w:tab w:val="left" w:pos="9563"/>
        </w:tabs>
        <w:spacing w:after="0"/>
        <w:rPr>
          <w:rFonts w:ascii="Arial" w:hAnsi="Arial" w:cs="Arial"/>
        </w:rPr>
      </w:pPr>
      <w:r>
        <w:rPr>
          <w:rFonts w:ascii="Arial" w:hAnsi="Arial" w:cs="Arial"/>
        </w:rPr>
        <w:t xml:space="preserve">Voor individuele teamleden is eveneens aandacht nodig voor </w:t>
      </w:r>
      <w:r w:rsidR="00560A37" w:rsidRPr="00756548">
        <w:rPr>
          <w:rFonts w:ascii="Arial" w:hAnsi="Arial" w:cs="Arial"/>
        </w:rPr>
        <w:t xml:space="preserve">wensen, </w:t>
      </w:r>
      <w:r w:rsidR="005978FE">
        <w:rPr>
          <w:rFonts w:ascii="Arial" w:hAnsi="Arial" w:cs="Arial"/>
        </w:rPr>
        <w:t>talenten</w:t>
      </w:r>
      <w:r>
        <w:rPr>
          <w:rFonts w:ascii="Arial" w:hAnsi="Arial" w:cs="Arial"/>
        </w:rPr>
        <w:t xml:space="preserve"> en </w:t>
      </w:r>
      <w:r w:rsidR="00560A37" w:rsidRPr="00756548">
        <w:rPr>
          <w:rFonts w:ascii="Arial" w:hAnsi="Arial" w:cs="Arial"/>
        </w:rPr>
        <w:t>ontwikk</w:t>
      </w:r>
      <w:r>
        <w:rPr>
          <w:rFonts w:ascii="Arial" w:hAnsi="Arial" w:cs="Arial"/>
        </w:rPr>
        <w:t>elpunten</w:t>
      </w:r>
      <w:r w:rsidR="00560A37" w:rsidRPr="00756548">
        <w:rPr>
          <w:rFonts w:ascii="Arial" w:hAnsi="Arial" w:cs="Arial"/>
        </w:rPr>
        <w:t>. Directie</w:t>
      </w:r>
      <w:r w:rsidR="00661359">
        <w:rPr>
          <w:rFonts w:ascii="Arial" w:hAnsi="Arial" w:cs="Arial"/>
        </w:rPr>
        <w:t>,</w:t>
      </w:r>
      <w:r w:rsidR="00560A37" w:rsidRPr="00756548">
        <w:rPr>
          <w:rFonts w:ascii="Arial" w:hAnsi="Arial" w:cs="Arial"/>
        </w:rPr>
        <w:t xml:space="preserve"> bestuur</w:t>
      </w:r>
      <w:r w:rsidR="00661359">
        <w:rPr>
          <w:rFonts w:ascii="Arial" w:hAnsi="Arial" w:cs="Arial"/>
        </w:rPr>
        <w:t xml:space="preserve"> en personeel</w:t>
      </w:r>
      <w:r w:rsidR="00560A37" w:rsidRPr="00756548">
        <w:rPr>
          <w:rFonts w:ascii="Arial" w:hAnsi="Arial" w:cs="Arial"/>
        </w:rPr>
        <w:t xml:space="preserve"> dragen</w:t>
      </w:r>
      <w:r w:rsidR="00661359">
        <w:rPr>
          <w:rFonts w:ascii="Arial" w:hAnsi="Arial" w:cs="Arial"/>
        </w:rPr>
        <w:t xml:space="preserve"> allen</w:t>
      </w:r>
      <w:r w:rsidR="00560A37" w:rsidRPr="00756548">
        <w:rPr>
          <w:rFonts w:ascii="Arial" w:hAnsi="Arial" w:cs="Arial"/>
        </w:rPr>
        <w:t xml:space="preserve"> verantwoordelijkheid voor </w:t>
      </w:r>
      <w:r w:rsidR="00B03E00" w:rsidRPr="00756548">
        <w:rPr>
          <w:rFonts w:ascii="Arial" w:hAnsi="Arial" w:cs="Arial"/>
        </w:rPr>
        <w:t>team, -</w:t>
      </w:r>
      <w:r w:rsidR="00560A37" w:rsidRPr="00756548">
        <w:rPr>
          <w:rFonts w:ascii="Arial" w:hAnsi="Arial" w:cs="Arial"/>
        </w:rPr>
        <w:t xml:space="preserve"> en persoonlijke ontwikkeling. De komende periode zal hier aandacht aan worden besteed middels teamtrajecten en individuele gesprekken</w:t>
      </w:r>
      <w:r>
        <w:rPr>
          <w:rFonts w:ascii="Arial" w:hAnsi="Arial" w:cs="Arial"/>
        </w:rPr>
        <w:t xml:space="preserve"> (b</w:t>
      </w:r>
      <w:r w:rsidR="0031597C">
        <w:rPr>
          <w:rFonts w:ascii="Arial" w:hAnsi="Arial" w:cs="Arial"/>
        </w:rPr>
        <w:t>ijlage 2</w:t>
      </w:r>
      <w:r>
        <w:rPr>
          <w:rFonts w:ascii="Arial" w:hAnsi="Arial" w:cs="Arial"/>
        </w:rPr>
        <w:t>).</w:t>
      </w:r>
    </w:p>
    <w:p w14:paraId="5B68D082" w14:textId="77777777" w:rsidR="006B7766" w:rsidRPr="00756548" w:rsidRDefault="006B7766" w:rsidP="005E3AED">
      <w:pPr>
        <w:tabs>
          <w:tab w:val="left" w:pos="9563"/>
        </w:tabs>
        <w:spacing w:after="0"/>
        <w:rPr>
          <w:rFonts w:ascii="Arial" w:hAnsi="Arial" w:cs="Arial"/>
        </w:rPr>
      </w:pPr>
    </w:p>
    <w:p w14:paraId="5F13E789" w14:textId="31A7DE3A" w:rsidR="006B7766" w:rsidRPr="005A434F" w:rsidRDefault="00C94DDE" w:rsidP="005E3AED">
      <w:pPr>
        <w:tabs>
          <w:tab w:val="left" w:pos="9563"/>
        </w:tabs>
        <w:spacing w:after="0"/>
        <w:rPr>
          <w:rFonts w:ascii="Arial" w:hAnsi="Arial" w:cs="Arial"/>
        </w:rPr>
      </w:pPr>
      <w:r>
        <w:rPr>
          <w:rFonts w:ascii="Arial" w:hAnsi="Arial" w:cs="Arial"/>
        </w:rPr>
        <w:t>Binnen de nieuwe s</w:t>
      </w:r>
      <w:r w:rsidR="00560A37" w:rsidRPr="00756548">
        <w:rPr>
          <w:rFonts w:ascii="Arial" w:hAnsi="Arial" w:cs="Arial"/>
        </w:rPr>
        <w:t xml:space="preserve">amenlevingsschool </w:t>
      </w:r>
      <w:r w:rsidR="00BB09F8" w:rsidRPr="005A434F">
        <w:rPr>
          <w:rFonts w:ascii="Arial" w:hAnsi="Arial" w:cs="Arial"/>
        </w:rPr>
        <w:t>vormt</w:t>
      </w:r>
      <w:r w:rsidR="00560A37" w:rsidRPr="00756548">
        <w:rPr>
          <w:rFonts w:ascii="Arial" w:hAnsi="Arial" w:cs="Arial"/>
        </w:rPr>
        <w:t xml:space="preserve"> medezeggenschap</w:t>
      </w:r>
      <w:r w:rsidR="008E5609">
        <w:rPr>
          <w:rFonts w:ascii="Arial" w:hAnsi="Arial" w:cs="Arial"/>
        </w:rPr>
        <w:t xml:space="preserve"> van ouders</w:t>
      </w:r>
      <w:r w:rsidR="00560A37" w:rsidRPr="00756548">
        <w:rPr>
          <w:rFonts w:ascii="Arial" w:hAnsi="Arial" w:cs="Arial"/>
        </w:rPr>
        <w:t xml:space="preserve"> een belangrijke sch</w:t>
      </w:r>
      <w:r w:rsidR="005A434F">
        <w:rPr>
          <w:rFonts w:ascii="Arial" w:hAnsi="Arial" w:cs="Arial"/>
        </w:rPr>
        <w:t xml:space="preserve">akel. </w:t>
      </w:r>
      <w:r w:rsidR="00850B31">
        <w:rPr>
          <w:rFonts w:ascii="Arial" w:hAnsi="Arial" w:cs="Arial"/>
        </w:rPr>
        <w:t xml:space="preserve">Bij de ontwikkeling en uitvoering van identiteitsrijk onderwijs </w:t>
      </w:r>
      <w:r w:rsidR="00850B31" w:rsidRPr="00756548">
        <w:rPr>
          <w:rFonts w:ascii="Arial" w:hAnsi="Arial" w:cs="Arial"/>
        </w:rPr>
        <w:t>worden ouders betrok</w:t>
      </w:r>
      <w:r w:rsidR="00850B31">
        <w:rPr>
          <w:rFonts w:ascii="Arial" w:hAnsi="Arial" w:cs="Arial"/>
        </w:rPr>
        <w:t xml:space="preserve">ken via een inspiratiecommissie. </w:t>
      </w:r>
      <w:r w:rsidR="00BB09F8" w:rsidRPr="005A434F">
        <w:rPr>
          <w:rFonts w:ascii="Arial" w:hAnsi="Arial" w:cs="Arial"/>
        </w:rPr>
        <w:t xml:space="preserve">In deze commissie nemen ouders van verschillende denominaties plaats. </w:t>
      </w:r>
      <w:r w:rsidR="00850B31" w:rsidRPr="005A434F">
        <w:rPr>
          <w:rFonts w:ascii="Arial" w:hAnsi="Arial" w:cs="Arial"/>
        </w:rPr>
        <w:t xml:space="preserve">Er wordt onderzocht of de inspiratiecommissie samen kan gaan met de huidige oudercommissie/activiteitencommissie. </w:t>
      </w:r>
      <w:r w:rsidR="00560A37" w:rsidRPr="005A434F">
        <w:rPr>
          <w:rFonts w:ascii="Arial" w:hAnsi="Arial" w:cs="Arial"/>
        </w:rPr>
        <w:t xml:space="preserve">Inhoudelijke keuzes t.a.v. bijv. lesmateriaal en onderwijsinhoud liggen primair </w:t>
      </w:r>
      <w:r w:rsidR="00394B4D" w:rsidRPr="005A434F">
        <w:rPr>
          <w:rFonts w:ascii="Arial" w:hAnsi="Arial" w:cs="Arial"/>
        </w:rPr>
        <w:t xml:space="preserve">bij het personeel van de school. </w:t>
      </w:r>
      <w:r w:rsidR="00560A37" w:rsidRPr="005A434F">
        <w:rPr>
          <w:rFonts w:ascii="Arial" w:hAnsi="Arial" w:cs="Arial"/>
        </w:rPr>
        <w:t xml:space="preserve">De betrokkenheid van leerlingen </w:t>
      </w:r>
      <w:r w:rsidR="00027B9F" w:rsidRPr="005A434F">
        <w:rPr>
          <w:rFonts w:ascii="Arial" w:hAnsi="Arial" w:cs="Arial"/>
        </w:rPr>
        <w:t xml:space="preserve">kan o.a. vorm krijgen door </w:t>
      </w:r>
      <w:r w:rsidR="00560A37" w:rsidRPr="005A434F">
        <w:rPr>
          <w:rFonts w:ascii="Arial" w:hAnsi="Arial" w:cs="Arial"/>
        </w:rPr>
        <w:t>het inst</w:t>
      </w:r>
      <w:r w:rsidRPr="005A434F">
        <w:rPr>
          <w:rFonts w:ascii="Arial" w:hAnsi="Arial" w:cs="Arial"/>
        </w:rPr>
        <w:t>ellen een leerlingenraad.</w:t>
      </w:r>
    </w:p>
    <w:p w14:paraId="56C281C9" w14:textId="77777777" w:rsidR="005A434F" w:rsidRPr="005A434F" w:rsidRDefault="005A434F" w:rsidP="005E3AED">
      <w:pPr>
        <w:tabs>
          <w:tab w:val="left" w:pos="9563"/>
        </w:tabs>
        <w:spacing w:after="0"/>
        <w:rPr>
          <w:rFonts w:ascii="Arial" w:hAnsi="Arial" w:cs="Arial"/>
        </w:rPr>
      </w:pPr>
    </w:p>
    <w:p w14:paraId="20539A9E" w14:textId="7AA25523" w:rsidR="00560A37" w:rsidRPr="005A434F" w:rsidRDefault="005A434F" w:rsidP="005E3AED">
      <w:pPr>
        <w:tabs>
          <w:tab w:val="left" w:pos="9563"/>
        </w:tabs>
        <w:spacing w:after="0"/>
        <w:rPr>
          <w:rFonts w:ascii="Arial" w:hAnsi="Arial" w:cs="Arial"/>
        </w:rPr>
      </w:pPr>
      <w:r w:rsidRPr="005A434F">
        <w:rPr>
          <w:rFonts w:ascii="Arial" w:hAnsi="Arial" w:cs="Arial"/>
        </w:rPr>
        <w:lastRenderedPageBreak/>
        <w:t>Diverse plaatselijke o</w:t>
      </w:r>
      <w:r w:rsidR="00AA7DDC" w:rsidRPr="005A434F">
        <w:rPr>
          <w:rFonts w:ascii="Arial" w:hAnsi="Arial" w:cs="Arial"/>
        </w:rPr>
        <w:t xml:space="preserve">rganisaties op het gebied van levensbeschouwing zullen </w:t>
      </w:r>
      <w:r w:rsidR="00850B31" w:rsidRPr="005A434F">
        <w:rPr>
          <w:rFonts w:ascii="Arial" w:hAnsi="Arial" w:cs="Arial"/>
        </w:rPr>
        <w:t>betrokken worden</w:t>
      </w:r>
      <w:r w:rsidRPr="005A434F">
        <w:rPr>
          <w:rFonts w:ascii="Arial" w:hAnsi="Arial" w:cs="Arial"/>
        </w:rPr>
        <w:t xml:space="preserve"> bij de samenlevingsschool</w:t>
      </w:r>
      <w:r w:rsidR="00850B31" w:rsidRPr="005A434F">
        <w:rPr>
          <w:rFonts w:ascii="Arial" w:hAnsi="Arial" w:cs="Arial"/>
        </w:rPr>
        <w:t>. De d</w:t>
      </w:r>
      <w:r w:rsidR="005978FE" w:rsidRPr="005A434F">
        <w:rPr>
          <w:rFonts w:ascii="Arial" w:hAnsi="Arial" w:cs="Arial"/>
        </w:rPr>
        <w:t>irectie</w:t>
      </w:r>
      <w:r w:rsidR="00BF4892" w:rsidRPr="005A434F">
        <w:rPr>
          <w:rFonts w:ascii="Arial" w:hAnsi="Arial" w:cs="Arial"/>
        </w:rPr>
        <w:t xml:space="preserve"> </w:t>
      </w:r>
      <w:r w:rsidR="005978FE" w:rsidRPr="005A434F">
        <w:rPr>
          <w:rFonts w:ascii="Arial" w:hAnsi="Arial" w:cs="Arial"/>
        </w:rPr>
        <w:t>voert regelmatig overleg met deze partijen waarin visie op samenwerking en betrokkenheid besproken wordt. Daarmee wordt de reeds ingezette lijn van con</w:t>
      </w:r>
      <w:r w:rsidRPr="005A434F">
        <w:rPr>
          <w:rFonts w:ascii="Arial" w:hAnsi="Arial" w:cs="Arial"/>
        </w:rPr>
        <w:t xml:space="preserve">tact met stakeholders </w:t>
      </w:r>
      <w:r w:rsidR="005978FE" w:rsidRPr="005A434F">
        <w:rPr>
          <w:rFonts w:ascii="Arial" w:hAnsi="Arial" w:cs="Arial"/>
        </w:rPr>
        <w:t>voortgezet.</w:t>
      </w:r>
    </w:p>
    <w:p w14:paraId="425F53A0" w14:textId="77777777" w:rsidR="006B7766" w:rsidRPr="005A434F" w:rsidRDefault="006B7766" w:rsidP="005E3AED">
      <w:pPr>
        <w:tabs>
          <w:tab w:val="left" w:pos="9563"/>
        </w:tabs>
        <w:spacing w:after="0"/>
        <w:rPr>
          <w:rFonts w:ascii="Arial" w:hAnsi="Arial" w:cs="Arial"/>
        </w:rPr>
      </w:pPr>
    </w:p>
    <w:p w14:paraId="56BC21A8" w14:textId="2AFA427A" w:rsidR="00560A37" w:rsidRDefault="00560A37" w:rsidP="005E3AED">
      <w:pPr>
        <w:tabs>
          <w:tab w:val="left" w:pos="9563"/>
        </w:tabs>
        <w:spacing w:after="0"/>
        <w:rPr>
          <w:rFonts w:ascii="Arial" w:hAnsi="Arial" w:cs="Arial"/>
        </w:rPr>
      </w:pPr>
      <w:r w:rsidRPr="005A434F">
        <w:rPr>
          <w:rFonts w:ascii="Arial" w:hAnsi="Arial" w:cs="Arial"/>
        </w:rPr>
        <w:t>De medezeggenschap op het gebied van organisatie is geregeld via de MR waarin zowel ouders als personeel zitting nemen. De werkgroep personeel en organisatie zal de komende periode de borging van personele consequenties bewaken</w:t>
      </w:r>
      <w:r w:rsidR="00FF642A" w:rsidRPr="005A434F">
        <w:rPr>
          <w:rFonts w:ascii="Arial" w:hAnsi="Arial" w:cs="Arial"/>
        </w:rPr>
        <w:t xml:space="preserve"> en doe</w:t>
      </w:r>
      <w:r w:rsidR="0002331F" w:rsidRPr="005A434F">
        <w:rPr>
          <w:rFonts w:ascii="Arial" w:hAnsi="Arial" w:cs="Arial"/>
        </w:rPr>
        <w:t>t</w:t>
      </w:r>
      <w:r w:rsidR="00FF642A" w:rsidRPr="005A434F">
        <w:rPr>
          <w:rFonts w:ascii="Arial" w:hAnsi="Arial" w:cs="Arial"/>
        </w:rPr>
        <w:t xml:space="preserve"> een voorstel voor de nieuw te vormen MR (bijlage</w:t>
      </w:r>
      <w:r w:rsidR="0031597C" w:rsidRPr="005A434F">
        <w:rPr>
          <w:rFonts w:ascii="Arial" w:hAnsi="Arial" w:cs="Arial"/>
        </w:rPr>
        <w:t xml:space="preserve"> </w:t>
      </w:r>
      <w:r w:rsidR="0009458A" w:rsidRPr="005A434F">
        <w:rPr>
          <w:rFonts w:ascii="Arial" w:hAnsi="Arial" w:cs="Arial"/>
        </w:rPr>
        <w:t>2</w:t>
      </w:r>
      <w:r w:rsidR="00FF642A" w:rsidRPr="005A434F">
        <w:rPr>
          <w:rFonts w:ascii="Arial" w:hAnsi="Arial" w:cs="Arial"/>
        </w:rPr>
        <w:t>)</w:t>
      </w:r>
      <w:r w:rsidRPr="005A434F">
        <w:rPr>
          <w:rFonts w:ascii="Arial" w:hAnsi="Arial" w:cs="Arial"/>
        </w:rPr>
        <w:t>.</w:t>
      </w:r>
    </w:p>
    <w:p w14:paraId="4876D03C" w14:textId="77777777" w:rsidR="00F04CBA" w:rsidRDefault="00F04CBA" w:rsidP="005E3AED">
      <w:pPr>
        <w:tabs>
          <w:tab w:val="left" w:pos="9563"/>
        </w:tabs>
        <w:spacing w:after="0"/>
        <w:rPr>
          <w:rFonts w:ascii="Arial" w:hAnsi="Arial" w:cs="Arial"/>
        </w:rPr>
      </w:pPr>
    </w:p>
    <w:p w14:paraId="38C78143" w14:textId="3EF626F5" w:rsidR="00977DD2" w:rsidRDefault="00851CE1" w:rsidP="00172439">
      <w:pPr>
        <w:pStyle w:val="Kop1"/>
        <w:rPr>
          <w:rFonts w:ascii="Arial" w:hAnsi="Arial" w:cs="Arial"/>
          <w:b/>
          <w:color w:val="auto"/>
          <w:sz w:val="28"/>
          <w:szCs w:val="28"/>
        </w:rPr>
      </w:pPr>
      <w:r w:rsidRPr="00FB361E">
        <w:rPr>
          <w:rFonts w:ascii="Arial" w:hAnsi="Arial" w:cs="Arial"/>
          <w:b/>
          <w:color w:val="auto"/>
          <w:sz w:val="28"/>
          <w:szCs w:val="28"/>
        </w:rPr>
        <w:t>Communicatie en e</w:t>
      </w:r>
      <w:r w:rsidR="00977DD2" w:rsidRPr="00FB361E">
        <w:rPr>
          <w:rFonts w:ascii="Arial" w:hAnsi="Arial" w:cs="Arial"/>
          <w:b/>
          <w:color w:val="auto"/>
          <w:sz w:val="28"/>
          <w:szCs w:val="28"/>
        </w:rPr>
        <w:t>valuatie</w:t>
      </w:r>
      <w:r w:rsidR="00172439">
        <w:rPr>
          <w:rFonts w:ascii="Arial" w:hAnsi="Arial" w:cs="Arial"/>
          <w:b/>
          <w:color w:val="auto"/>
          <w:sz w:val="28"/>
          <w:szCs w:val="28"/>
        </w:rPr>
        <w:t>.</w:t>
      </w:r>
    </w:p>
    <w:p w14:paraId="22B841E2" w14:textId="77777777" w:rsidR="00874FE7" w:rsidRPr="00874FE7" w:rsidRDefault="00874FE7" w:rsidP="00874FE7"/>
    <w:p w14:paraId="58B6CB71" w14:textId="36169BA1" w:rsidR="00B03E00" w:rsidRPr="00756548" w:rsidRDefault="00B75C1C" w:rsidP="00B03E00">
      <w:pPr>
        <w:tabs>
          <w:tab w:val="left" w:pos="9563"/>
        </w:tabs>
        <w:spacing w:after="0"/>
        <w:outlineLvl w:val="0"/>
        <w:rPr>
          <w:rFonts w:ascii="Arial" w:hAnsi="Arial" w:cs="Arial"/>
        </w:rPr>
      </w:pPr>
      <w:r>
        <w:rPr>
          <w:rFonts w:ascii="Arial" w:hAnsi="Arial" w:cs="Arial"/>
        </w:rPr>
        <w:t>D</w:t>
      </w:r>
      <w:r w:rsidR="00FF642A">
        <w:rPr>
          <w:rFonts w:ascii="Arial" w:hAnsi="Arial" w:cs="Arial"/>
        </w:rPr>
        <w:t xml:space="preserve">e nieuwe situatie </w:t>
      </w:r>
      <w:r>
        <w:rPr>
          <w:rFonts w:ascii="Arial" w:hAnsi="Arial" w:cs="Arial"/>
        </w:rPr>
        <w:t xml:space="preserve">is </w:t>
      </w:r>
      <w:r w:rsidR="0005710E" w:rsidRPr="00756548">
        <w:rPr>
          <w:rFonts w:ascii="Arial" w:hAnsi="Arial" w:cs="Arial"/>
        </w:rPr>
        <w:t xml:space="preserve">zowel voor de teams </w:t>
      </w:r>
      <w:r>
        <w:rPr>
          <w:rFonts w:ascii="Arial" w:hAnsi="Arial" w:cs="Arial"/>
        </w:rPr>
        <w:t xml:space="preserve">en ouders </w:t>
      </w:r>
      <w:r w:rsidR="0002331F" w:rsidRPr="005A434F">
        <w:rPr>
          <w:rFonts w:ascii="Arial" w:hAnsi="Arial" w:cs="Arial"/>
        </w:rPr>
        <w:t>als ook</w:t>
      </w:r>
      <w:r>
        <w:rPr>
          <w:rFonts w:ascii="Arial" w:hAnsi="Arial" w:cs="Arial"/>
        </w:rPr>
        <w:t xml:space="preserve"> leerlingen</w:t>
      </w:r>
      <w:r w:rsidR="00D6161C">
        <w:rPr>
          <w:rFonts w:ascii="Arial" w:hAnsi="Arial" w:cs="Arial"/>
        </w:rPr>
        <w:t xml:space="preserve"> </w:t>
      </w:r>
      <w:r w:rsidR="0005710E" w:rsidRPr="00756548">
        <w:rPr>
          <w:rFonts w:ascii="Arial" w:hAnsi="Arial" w:cs="Arial"/>
        </w:rPr>
        <w:t>een grote verandering.</w:t>
      </w:r>
      <w:r w:rsidR="00FF642A">
        <w:rPr>
          <w:rFonts w:ascii="Arial" w:hAnsi="Arial" w:cs="Arial"/>
        </w:rPr>
        <w:t xml:space="preserve"> Er is specifiek aandacht voor communicatie en evaluatie voor alle betrokkenen. </w:t>
      </w:r>
      <w:r w:rsidR="00B03E00" w:rsidRPr="00756548">
        <w:rPr>
          <w:rFonts w:ascii="Arial" w:hAnsi="Arial" w:cs="Arial"/>
        </w:rPr>
        <w:t>Per half jaar wordt door de projectleider een actueel communi</w:t>
      </w:r>
      <w:r w:rsidR="00BF4892">
        <w:rPr>
          <w:rFonts w:ascii="Arial" w:hAnsi="Arial" w:cs="Arial"/>
        </w:rPr>
        <w:t>catie</w:t>
      </w:r>
      <w:r w:rsidR="0002331F" w:rsidRPr="005A434F">
        <w:rPr>
          <w:rFonts w:ascii="Arial" w:hAnsi="Arial" w:cs="Arial"/>
        </w:rPr>
        <w:t>-</w:t>
      </w:r>
      <w:r w:rsidR="00BF4892">
        <w:rPr>
          <w:rFonts w:ascii="Arial" w:hAnsi="Arial" w:cs="Arial"/>
        </w:rPr>
        <w:t xml:space="preserve"> en evaluatieplan geactualiseerd</w:t>
      </w:r>
      <w:r w:rsidR="00B03E00" w:rsidRPr="00756548">
        <w:rPr>
          <w:rFonts w:ascii="Arial" w:hAnsi="Arial" w:cs="Arial"/>
        </w:rPr>
        <w:t>.</w:t>
      </w:r>
    </w:p>
    <w:p w14:paraId="77A7A1A9" w14:textId="77777777" w:rsidR="00FF642A" w:rsidRDefault="00FF642A" w:rsidP="005E3AED">
      <w:pPr>
        <w:pStyle w:val="Lijstalinea"/>
        <w:tabs>
          <w:tab w:val="left" w:pos="9563"/>
        </w:tabs>
        <w:spacing w:after="0"/>
        <w:ind w:left="0"/>
        <w:rPr>
          <w:rFonts w:ascii="Arial" w:hAnsi="Arial" w:cs="Arial"/>
        </w:rPr>
      </w:pPr>
    </w:p>
    <w:p w14:paraId="74F1DB02" w14:textId="38CD5608" w:rsidR="00FF642A" w:rsidRPr="005A434F" w:rsidRDefault="006B7766" w:rsidP="00FF642A">
      <w:pPr>
        <w:pStyle w:val="Lijstalinea"/>
        <w:tabs>
          <w:tab w:val="left" w:pos="9563"/>
        </w:tabs>
        <w:spacing w:after="0"/>
        <w:ind w:left="0"/>
        <w:rPr>
          <w:rFonts w:ascii="Arial" w:hAnsi="Arial" w:cs="Arial"/>
        </w:rPr>
      </w:pPr>
      <w:r>
        <w:rPr>
          <w:rFonts w:ascii="Arial" w:hAnsi="Arial" w:cs="Arial"/>
        </w:rPr>
        <w:t xml:space="preserve">Teams worden </w:t>
      </w:r>
      <w:r w:rsidR="0005710E" w:rsidRPr="00756548">
        <w:rPr>
          <w:rFonts w:ascii="Arial" w:hAnsi="Arial" w:cs="Arial"/>
        </w:rPr>
        <w:t>betrokken bij de huidige ontwikkelingen door deelname aan de werkgroepen, informatievoorziening via directeuren en bestuur en</w:t>
      </w:r>
      <w:r w:rsidR="00FF642A">
        <w:rPr>
          <w:rFonts w:ascii="Arial" w:hAnsi="Arial" w:cs="Arial"/>
        </w:rPr>
        <w:t xml:space="preserve"> interactieve teamactiviteiten. Een vertegenwoordiging van de ouders word</w:t>
      </w:r>
      <w:r w:rsidR="00B75C1C">
        <w:rPr>
          <w:rFonts w:ascii="Arial" w:hAnsi="Arial" w:cs="Arial"/>
        </w:rPr>
        <w:t>t</w:t>
      </w:r>
      <w:r w:rsidR="00FF642A">
        <w:rPr>
          <w:rFonts w:ascii="Arial" w:hAnsi="Arial" w:cs="Arial"/>
        </w:rPr>
        <w:t xml:space="preserve"> betrokken </w:t>
      </w:r>
      <w:r w:rsidR="0005710E" w:rsidRPr="00756548">
        <w:rPr>
          <w:rFonts w:ascii="Arial" w:hAnsi="Arial" w:cs="Arial"/>
        </w:rPr>
        <w:t xml:space="preserve">via de MR </w:t>
      </w:r>
      <w:r w:rsidR="0005710E" w:rsidRPr="005A434F">
        <w:rPr>
          <w:rFonts w:ascii="Arial" w:hAnsi="Arial" w:cs="Arial"/>
        </w:rPr>
        <w:t xml:space="preserve">en </w:t>
      </w:r>
      <w:r w:rsidR="0002331F" w:rsidRPr="005A434F">
        <w:rPr>
          <w:rFonts w:ascii="Arial" w:hAnsi="Arial" w:cs="Arial"/>
        </w:rPr>
        <w:t xml:space="preserve">via </w:t>
      </w:r>
      <w:r w:rsidR="0005710E" w:rsidRPr="005A434F">
        <w:rPr>
          <w:rFonts w:ascii="Arial" w:hAnsi="Arial" w:cs="Arial"/>
        </w:rPr>
        <w:t xml:space="preserve">deelname aan werkgroepen. In de toekomst </w:t>
      </w:r>
      <w:r w:rsidR="0002331F" w:rsidRPr="005A434F">
        <w:rPr>
          <w:rFonts w:ascii="Arial" w:hAnsi="Arial" w:cs="Arial"/>
        </w:rPr>
        <w:t>wordt</w:t>
      </w:r>
      <w:r w:rsidR="0005710E" w:rsidRPr="005A434F">
        <w:rPr>
          <w:rFonts w:ascii="Arial" w:hAnsi="Arial" w:cs="Arial"/>
        </w:rPr>
        <w:t xml:space="preserve"> ge</w:t>
      </w:r>
      <w:r w:rsidR="005A434F" w:rsidRPr="005A434F">
        <w:rPr>
          <w:rFonts w:ascii="Arial" w:hAnsi="Arial" w:cs="Arial"/>
        </w:rPr>
        <w:t xml:space="preserve">werkt </w:t>
      </w:r>
      <w:r w:rsidR="0005710E" w:rsidRPr="005A434F">
        <w:rPr>
          <w:rFonts w:ascii="Arial" w:hAnsi="Arial" w:cs="Arial"/>
        </w:rPr>
        <w:t>met een nieuwe vorm van ouderraad en een specifieke</w:t>
      </w:r>
      <w:r w:rsidR="00FF642A" w:rsidRPr="005A434F">
        <w:rPr>
          <w:rFonts w:ascii="Arial" w:hAnsi="Arial" w:cs="Arial"/>
        </w:rPr>
        <w:t xml:space="preserve"> inspiratiewerkgroep</w:t>
      </w:r>
      <w:r w:rsidR="0005710E" w:rsidRPr="005A434F">
        <w:rPr>
          <w:rFonts w:ascii="Arial" w:hAnsi="Arial" w:cs="Arial"/>
        </w:rPr>
        <w:t>.</w:t>
      </w:r>
      <w:r w:rsidR="00FF642A" w:rsidRPr="005A434F">
        <w:rPr>
          <w:rFonts w:ascii="Arial" w:hAnsi="Arial" w:cs="Arial"/>
        </w:rPr>
        <w:t xml:space="preserve"> Besluitvormende gremia zoals RvT, GMR, MR en gemeente worden geïnformeerd en geraadpleegd volgens de wettelijke kaders. </w:t>
      </w:r>
    </w:p>
    <w:p w14:paraId="7D6BDD6D" w14:textId="77777777" w:rsidR="0005710E" w:rsidRPr="005A434F" w:rsidRDefault="0005710E" w:rsidP="005E3AED">
      <w:pPr>
        <w:pStyle w:val="Lijstalinea"/>
        <w:tabs>
          <w:tab w:val="left" w:pos="9563"/>
        </w:tabs>
        <w:spacing w:after="0"/>
        <w:ind w:left="0"/>
        <w:rPr>
          <w:rFonts w:ascii="Arial" w:hAnsi="Arial" w:cs="Arial"/>
        </w:rPr>
      </w:pPr>
    </w:p>
    <w:p w14:paraId="2183F89E" w14:textId="73DA3927" w:rsidR="00FB361E" w:rsidRDefault="00874FE7" w:rsidP="00FB361E">
      <w:pPr>
        <w:pStyle w:val="Lijstalinea"/>
        <w:tabs>
          <w:tab w:val="left" w:pos="9563"/>
        </w:tabs>
        <w:spacing w:after="0"/>
        <w:ind w:left="0"/>
        <w:rPr>
          <w:rFonts w:ascii="Arial" w:hAnsi="Arial" w:cs="Arial"/>
        </w:rPr>
      </w:pPr>
      <w:r w:rsidRPr="005A434F">
        <w:rPr>
          <w:rFonts w:ascii="Arial" w:hAnsi="Arial" w:cs="Arial"/>
        </w:rPr>
        <w:t xml:space="preserve">De </w:t>
      </w:r>
      <w:r w:rsidR="00FF642A" w:rsidRPr="005A434F">
        <w:rPr>
          <w:rFonts w:ascii="Arial" w:hAnsi="Arial" w:cs="Arial"/>
        </w:rPr>
        <w:t>ouders/</w:t>
      </w:r>
      <w:r w:rsidRPr="005A434F">
        <w:rPr>
          <w:rFonts w:ascii="Arial" w:hAnsi="Arial" w:cs="Arial"/>
        </w:rPr>
        <w:t>verzorgers zijn</w:t>
      </w:r>
      <w:r w:rsidR="00FF642A" w:rsidRPr="005A434F">
        <w:rPr>
          <w:rFonts w:ascii="Arial" w:hAnsi="Arial" w:cs="Arial"/>
        </w:rPr>
        <w:t xml:space="preserve"> vorig schooljaar uitgenodigd</w:t>
      </w:r>
      <w:r w:rsidR="0005710E" w:rsidRPr="005A434F">
        <w:rPr>
          <w:rFonts w:ascii="Arial" w:hAnsi="Arial" w:cs="Arial"/>
        </w:rPr>
        <w:t xml:space="preserve"> </w:t>
      </w:r>
      <w:r w:rsidR="0002331F" w:rsidRPr="005A434F">
        <w:rPr>
          <w:rFonts w:ascii="Arial" w:hAnsi="Arial" w:cs="Arial"/>
        </w:rPr>
        <w:t>voor</w:t>
      </w:r>
      <w:r w:rsidR="0005710E" w:rsidRPr="00756548">
        <w:rPr>
          <w:rFonts w:ascii="Arial" w:hAnsi="Arial" w:cs="Arial"/>
        </w:rPr>
        <w:t xml:space="preserve"> e</w:t>
      </w:r>
      <w:r w:rsidR="00FF642A">
        <w:rPr>
          <w:rFonts w:ascii="Arial" w:hAnsi="Arial" w:cs="Arial"/>
        </w:rPr>
        <w:t>en informatiebijeenkomst in het kader van het draagvlakonderzoek</w:t>
      </w:r>
      <w:r w:rsidR="0005710E" w:rsidRPr="00756548">
        <w:rPr>
          <w:rFonts w:ascii="Arial" w:hAnsi="Arial" w:cs="Arial"/>
        </w:rPr>
        <w:t>. De afgelopen periode zijn ouders op de hoogte gebracht via nieuwsbrieven en een website (</w:t>
      </w:r>
      <w:hyperlink r:id="rId12" w:history="1">
        <w:r w:rsidR="00FF642A" w:rsidRPr="00FF642A">
          <w:rPr>
            <w:rStyle w:val="Hyperlink"/>
            <w:rFonts w:ascii="Arial" w:hAnsi="Arial" w:cs="Arial"/>
          </w:rPr>
          <w:t>www.</w:t>
        </w:r>
        <w:r w:rsidR="0005710E" w:rsidRPr="00FF642A">
          <w:rPr>
            <w:rStyle w:val="Hyperlink"/>
            <w:rFonts w:ascii="Arial" w:hAnsi="Arial" w:cs="Arial"/>
          </w:rPr>
          <w:t>samendesprongwagen.frl</w:t>
        </w:r>
      </w:hyperlink>
      <w:r w:rsidR="0005710E" w:rsidRPr="00756548">
        <w:rPr>
          <w:rFonts w:ascii="Arial" w:hAnsi="Arial" w:cs="Arial"/>
        </w:rPr>
        <w:t>). Het komend schooljaar worden er gezamenlijke activiteiten georganiseerd waar ouders en kinderen elkaar leren kennen. Zodra er</w:t>
      </w:r>
      <w:r w:rsidR="005978FE">
        <w:rPr>
          <w:rFonts w:ascii="Arial" w:hAnsi="Arial" w:cs="Arial"/>
        </w:rPr>
        <w:t xml:space="preserve"> concretere input</w:t>
      </w:r>
      <w:r w:rsidR="0005710E" w:rsidRPr="00756548">
        <w:rPr>
          <w:rFonts w:ascii="Arial" w:hAnsi="Arial" w:cs="Arial"/>
        </w:rPr>
        <w:t xml:space="preserve"> is over vormge</w:t>
      </w:r>
      <w:r w:rsidR="00FF642A">
        <w:rPr>
          <w:rFonts w:ascii="Arial" w:hAnsi="Arial" w:cs="Arial"/>
        </w:rPr>
        <w:t xml:space="preserve">ving van gebouw en onderwijsconcept </w:t>
      </w:r>
      <w:r w:rsidR="0005710E" w:rsidRPr="00756548">
        <w:rPr>
          <w:rFonts w:ascii="Arial" w:hAnsi="Arial" w:cs="Arial"/>
        </w:rPr>
        <w:t>zullen ouders/verzorgers opnieuw worden uitgenodigd voor een interactieve</w:t>
      </w:r>
      <w:r w:rsidR="00FB361E">
        <w:rPr>
          <w:rFonts w:ascii="Arial" w:hAnsi="Arial" w:cs="Arial"/>
        </w:rPr>
        <w:t xml:space="preserve"> informatie/meedenkbijeenkomst. </w:t>
      </w:r>
    </w:p>
    <w:p w14:paraId="28C1C85A" w14:textId="77777777" w:rsidR="00FB361E" w:rsidRDefault="00FB361E" w:rsidP="00FB361E">
      <w:pPr>
        <w:pStyle w:val="Lijstalinea"/>
        <w:tabs>
          <w:tab w:val="left" w:pos="9563"/>
        </w:tabs>
        <w:spacing w:after="0"/>
        <w:ind w:left="0"/>
        <w:rPr>
          <w:rFonts w:ascii="Arial" w:hAnsi="Arial" w:cs="Arial"/>
        </w:rPr>
      </w:pPr>
    </w:p>
    <w:p w14:paraId="4B67BA0A" w14:textId="5EE5963F" w:rsidR="00AB442C" w:rsidRDefault="00FF642A" w:rsidP="00FB361E">
      <w:pPr>
        <w:pStyle w:val="Lijstalinea"/>
        <w:tabs>
          <w:tab w:val="left" w:pos="9563"/>
        </w:tabs>
        <w:spacing w:after="0"/>
        <w:ind w:left="0"/>
        <w:rPr>
          <w:rFonts w:ascii="Arial" w:hAnsi="Arial" w:cs="Arial"/>
        </w:rPr>
      </w:pPr>
      <w:r>
        <w:rPr>
          <w:rFonts w:ascii="Arial" w:hAnsi="Arial" w:cs="Arial"/>
        </w:rPr>
        <w:t>K</w:t>
      </w:r>
      <w:r w:rsidR="0005710E" w:rsidRPr="00756548">
        <w:rPr>
          <w:rFonts w:ascii="Arial" w:hAnsi="Arial" w:cs="Arial"/>
        </w:rPr>
        <w:t>etenpartners worden actief betrokken in samenwerkingsbijeenkomsten en persoonlijk op de hoogte gehouden door de directie van de school.</w:t>
      </w:r>
    </w:p>
    <w:p w14:paraId="3E2652DC" w14:textId="77777777" w:rsidR="00FB361E" w:rsidRDefault="00FB361E" w:rsidP="005E3AED">
      <w:pPr>
        <w:tabs>
          <w:tab w:val="left" w:pos="9563"/>
        </w:tabs>
        <w:spacing w:after="0"/>
        <w:outlineLvl w:val="0"/>
        <w:rPr>
          <w:rFonts w:ascii="Arial" w:hAnsi="Arial" w:cs="Arial"/>
        </w:rPr>
      </w:pPr>
    </w:p>
    <w:p w14:paraId="02AAA674" w14:textId="67C05514" w:rsidR="00874FE7" w:rsidRDefault="00A960C1" w:rsidP="00874FE7">
      <w:pPr>
        <w:pStyle w:val="Kop1"/>
        <w:rPr>
          <w:rFonts w:ascii="Arial" w:hAnsi="Arial" w:cs="Arial"/>
          <w:b/>
          <w:color w:val="auto"/>
          <w:sz w:val="28"/>
          <w:szCs w:val="28"/>
        </w:rPr>
      </w:pPr>
      <w:r w:rsidRPr="00FB361E">
        <w:rPr>
          <w:rFonts w:ascii="Arial" w:hAnsi="Arial" w:cs="Arial"/>
          <w:b/>
          <w:color w:val="auto"/>
          <w:sz w:val="28"/>
          <w:szCs w:val="28"/>
        </w:rPr>
        <w:t>Tijdsbestek</w:t>
      </w:r>
      <w:r w:rsidR="00FB361E">
        <w:rPr>
          <w:rFonts w:ascii="Arial" w:hAnsi="Arial" w:cs="Arial"/>
          <w:b/>
          <w:color w:val="auto"/>
          <w:sz w:val="28"/>
          <w:szCs w:val="28"/>
        </w:rPr>
        <w:t>.</w:t>
      </w:r>
    </w:p>
    <w:p w14:paraId="18653B0E" w14:textId="77777777" w:rsidR="00BC340F" w:rsidRDefault="00BC340F" w:rsidP="00B03E00">
      <w:pPr>
        <w:tabs>
          <w:tab w:val="left" w:pos="9563"/>
        </w:tabs>
        <w:spacing w:after="0"/>
        <w:outlineLvl w:val="0"/>
        <w:rPr>
          <w:rFonts w:ascii="Arial" w:hAnsi="Arial" w:cs="Arial"/>
        </w:rPr>
      </w:pPr>
    </w:p>
    <w:p w14:paraId="151D5615" w14:textId="7B400663" w:rsidR="008C29B3" w:rsidRDefault="7A3FB552" w:rsidP="7A3FB552">
      <w:pPr>
        <w:tabs>
          <w:tab w:val="left" w:pos="9563"/>
        </w:tabs>
        <w:spacing w:after="0"/>
        <w:outlineLvl w:val="0"/>
        <w:rPr>
          <w:rFonts w:ascii="Arial" w:hAnsi="Arial" w:cs="Arial"/>
        </w:rPr>
      </w:pPr>
      <w:r w:rsidRPr="7A3FB552">
        <w:rPr>
          <w:rFonts w:ascii="Arial" w:hAnsi="Arial" w:cs="Arial"/>
        </w:rPr>
        <w:t xml:space="preserve">De fusiedatum is gesteld op 1 augustus 2019. De intentie is om op dat moment tevens het nieuwe gebouw in gebruik te nemen. Vanaf deze datum is het personeel in dienst van de nieuwe </w:t>
      </w:r>
      <w:r w:rsidRPr="00EB4BCF">
        <w:rPr>
          <w:rFonts w:ascii="Arial" w:hAnsi="Arial" w:cs="Arial"/>
        </w:rPr>
        <w:t xml:space="preserve">samenlevingsschool </w:t>
      </w:r>
      <w:r w:rsidRPr="7A3FB552">
        <w:rPr>
          <w:rFonts w:ascii="Arial" w:hAnsi="Arial" w:cs="Arial"/>
        </w:rPr>
        <w:t>en werkt vanuit het nieuwe onderwijsconcept. De samenwerking met de ketenpartners is eveneens per 1 augustus 2019 geconcretiseerd. Parallel aan het toewerken naar de officiële fusiedatum en het in gebruik nemen van het nieuwe gebouw wordt overleg gepleegd over een nieuw bestuurlijk construct.</w:t>
      </w:r>
    </w:p>
    <w:p w14:paraId="30E74BD9" w14:textId="77777777" w:rsidR="0002331F" w:rsidRDefault="0002331F" w:rsidP="005E3AED">
      <w:pPr>
        <w:tabs>
          <w:tab w:val="left" w:pos="9563"/>
        </w:tabs>
        <w:spacing w:after="0"/>
        <w:outlineLvl w:val="0"/>
        <w:rPr>
          <w:rFonts w:ascii="Arial" w:hAnsi="Arial" w:cs="Arial"/>
        </w:rPr>
      </w:pPr>
    </w:p>
    <w:p w14:paraId="79835F35" w14:textId="504B79CC" w:rsidR="00874FE7" w:rsidRDefault="00B03E00" w:rsidP="005E3AED">
      <w:pPr>
        <w:tabs>
          <w:tab w:val="left" w:pos="9563"/>
        </w:tabs>
        <w:spacing w:after="0"/>
        <w:outlineLvl w:val="0"/>
        <w:rPr>
          <w:rFonts w:ascii="Arial" w:hAnsi="Arial" w:cs="Arial"/>
        </w:rPr>
      </w:pPr>
      <w:r w:rsidRPr="00756548">
        <w:rPr>
          <w:rFonts w:ascii="Arial" w:hAnsi="Arial" w:cs="Arial"/>
        </w:rPr>
        <w:t xml:space="preserve">De projectgroep en de </w:t>
      </w:r>
      <w:r w:rsidR="005978FE">
        <w:rPr>
          <w:rFonts w:ascii="Arial" w:hAnsi="Arial" w:cs="Arial"/>
        </w:rPr>
        <w:t>stuurgroep blijft actief tot</w:t>
      </w:r>
      <w:r w:rsidRPr="00756548">
        <w:rPr>
          <w:rFonts w:ascii="Arial" w:hAnsi="Arial" w:cs="Arial"/>
        </w:rPr>
        <w:t xml:space="preserve"> </w:t>
      </w:r>
      <w:r w:rsidR="005978FE">
        <w:rPr>
          <w:rFonts w:ascii="Arial" w:hAnsi="Arial" w:cs="Arial"/>
        </w:rPr>
        <w:t xml:space="preserve">c.a. een </w:t>
      </w:r>
      <w:r w:rsidRPr="00756548">
        <w:rPr>
          <w:rFonts w:ascii="Arial" w:hAnsi="Arial" w:cs="Arial"/>
        </w:rPr>
        <w:t>half jaar na de daadwerkelijke fusiedatum. Hier worden inhoudelijke en bestuurlijke stappen geborgd en geëvalueerd. De projectleider zorgt net als in de afgelopen periode voor een samenhang tussen alle betrokken partijen.</w:t>
      </w:r>
    </w:p>
    <w:p w14:paraId="143B1BB5" w14:textId="77777777" w:rsidR="00FB361E" w:rsidRDefault="00FB361E" w:rsidP="005E3AED">
      <w:pPr>
        <w:tabs>
          <w:tab w:val="left" w:pos="9563"/>
        </w:tabs>
        <w:spacing w:after="0"/>
        <w:outlineLvl w:val="0"/>
        <w:rPr>
          <w:rFonts w:ascii="Arial" w:hAnsi="Arial" w:cs="Arial"/>
        </w:rPr>
      </w:pPr>
    </w:p>
    <w:p w14:paraId="12BA98CF" w14:textId="35CCFE0D" w:rsidR="001F053A" w:rsidRPr="00FB361E" w:rsidRDefault="00B03E00" w:rsidP="005E3AED">
      <w:pPr>
        <w:tabs>
          <w:tab w:val="left" w:pos="9563"/>
        </w:tabs>
        <w:spacing w:after="0"/>
        <w:outlineLvl w:val="0"/>
        <w:rPr>
          <w:rFonts w:ascii="Arial" w:hAnsi="Arial" w:cs="Arial"/>
        </w:rPr>
      </w:pPr>
      <w:r>
        <w:rPr>
          <w:rFonts w:ascii="Arial" w:hAnsi="Arial" w:cs="Arial"/>
        </w:rPr>
        <w:t>De komende periode zullen de werkgroepen hun advies uitbrengen aan de stuurgroep en aan de slag gaan met de uitwerking van dit advies.  De volgende punten komen daarbij aan de or</w:t>
      </w:r>
      <w:r w:rsidR="00FB361E">
        <w:rPr>
          <w:rFonts w:ascii="Arial" w:hAnsi="Arial" w:cs="Arial"/>
        </w:rPr>
        <w:t>de:</w:t>
      </w:r>
    </w:p>
    <w:p w14:paraId="1B84FEC4" w14:textId="77777777" w:rsidR="001F053A" w:rsidRPr="00756548" w:rsidRDefault="001F053A" w:rsidP="005E3AED">
      <w:pPr>
        <w:tabs>
          <w:tab w:val="left" w:pos="9563"/>
        </w:tabs>
        <w:spacing w:after="0"/>
        <w:outlineLvl w:val="0"/>
        <w:rPr>
          <w:rFonts w:ascii="Arial" w:hAnsi="Arial" w:cs="Arial"/>
          <w:b/>
        </w:rPr>
      </w:pPr>
    </w:p>
    <w:tbl>
      <w:tblPr>
        <w:tblStyle w:val="Tabelraster"/>
        <w:tblW w:w="0" w:type="auto"/>
        <w:tblLook w:val="04A0" w:firstRow="1" w:lastRow="0" w:firstColumn="1" w:lastColumn="0" w:noHBand="0" w:noVBand="1"/>
      </w:tblPr>
      <w:tblGrid>
        <w:gridCol w:w="5477"/>
        <w:gridCol w:w="4076"/>
      </w:tblGrid>
      <w:tr w:rsidR="00702676" w:rsidRPr="00702676" w14:paraId="39EA1707" w14:textId="77777777" w:rsidTr="7A3FB552">
        <w:tc>
          <w:tcPr>
            <w:tcW w:w="5477" w:type="dxa"/>
          </w:tcPr>
          <w:p w14:paraId="39D56825" w14:textId="77777777" w:rsidR="00702676" w:rsidRPr="00614777" w:rsidRDefault="00702676" w:rsidP="00876E8F">
            <w:pPr>
              <w:tabs>
                <w:tab w:val="left" w:pos="9563"/>
              </w:tabs>
              <w:spacing w:after="0"/>
              <w:outlineLvl w:val="0"/>
              <w:rPr>
                <w:rFonts w:ascii="Arial" w:hAnsi="Arial" w:cs="Arial"/>
                <w:b/>
              </w:rPr>
            </w:pPr>
            <w:r w:rsidRPr="00614777">
              <w:rPr>
                <w:rFonts w:ascii="Arial" w:hAnsi="Arial" w:cs="Arial"/>
                <w:b/>
              </w:rPr>
              <w:t>Actie</w:t>
            </w:r>
          </w:p>
        </w:tc>
        <w:tc>
          <w:tcPr>
            <w:tcW w:w="4076" w:type="dxa"/>
          </w:tcPr>
          <w:p w14:paraId="4B092C02" w14:textId="77777777" w:rsidR="00702676" w:rsidRPr="00614777" w:rsidRDefault="00702676" w:rsidP="00876E8F">
            <w:pPr>
              <w:tabs>
                <w:tab w:val="left" w:pos="9563"/>
              </w:tabs>
              <w:spacing w:after="0"/>
              <w:outlineLvl w:val="0"/>
              <w:rPr>
                <w:rFonts w:ascii="Arial" w:hAnsi="Arial" w:cs="Arial"/>
                <w:b/>
              </w:rPr>
            </w:pPr>
            <w:r w:rsidRPr="00614777">
              <w:rPr>
                <w:rFonts w:ascii="Arial" w:hAnsi="Arial" w:cs="Arial"/>
                <w:b/>
              </w:rPr>
              <w:t>Tijdspad</w:t>
            </w:r>
          </w:p>
        </w:tc>
      </w:tr>
      <w:tr w:rsidR="00702676" w:rsidRPr="00702676" w14:paraId="305BF135" w14:textId="77777777" w:rsidTr="7A3FB552">
        <w:trPr>
          <w:trHeight w:val="306"/>
        </w:trPr>
        <w:tc>
          <w:tcPr>
            <w:tcW w:w="5477" w:type="dxa"/>
          </w:tcPr>
          <w:p w14:paraId="64823A43"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Bespreken en vaststellen van FER door stuurgroep</w:t>
            </w:r>
          </w:p>
        </w:tc>
        <w:tc>
          <w:tcPr>
            <w:tcW w:w="4076" w:type="dxa"/>
          </w:tcPr>
          <w:p w14:paraId="73020A8E" w14:textId="77777777" w:rsidR="00702676" w:rsidRPr="00702676" w:rsidRDefault="007A3CD4" w:rsidP="00876E8F">
            <w:pPr>
              <w:tabs>
                <w:tab w:val="left" w:pos="9563"/>
              </w:tabs>
              <w:spacing w:after="0"/>
              <w:outlineLvl w:val="0"/>
              <w:rPr>
                <w:rFonts w:ascii="Arial" w:hAnsi="Arial" w:cs="Arial"/>
              </w:rPr>
            </w:pPr>
            <w:r>
              <w:rPr>
                <w:rFonts w:ascii="Arial" w:hAnsi="Arial" w:cs="Arial"/>
              </w:rPr>
              <w:t>November 2017</w:t>
            </w:r>
          </w:p>
        </w:tc>
      </w:tr>
      <w:tr w:rsidR="005A434F" w:rsidRPr="00702676" w14:paraId="791E2810" w14:textId="77777777" w:rsidTr="7A3FB552">
        <w:trPr>
          <w:trHeight w:val="306"/>
        </w:trPr>
        <w:tc>
          <w:tcPr>
            <w:tcW w:w="5477" w:type="dxa"/>
          </w:tcPr>
          <w:p w14:paraId="5D71B443" w14:textId="14F3E939" w:rsidR="005A434F" w:rsidRPr="00702676" w:rsidRDefault="005A434F" w:rsidP="00876E8F">
            <w:pPr>
              <w:tabs>
                <w:tab w:val="left" w:pos="9563"/>
              </w:tabs>
              <w:spacing w:after="0"/>
              <w:outlineLvl w:val="0"/>
              <w:rPr>
                <w:rFonts w:ascii="Arial" w:hAnsi="Arial" w:cs="Arial"/>
              </w:rPr>
            </w:pPr>
            <w:r>
              <w:rPr>
                <w:rFonts w:ascii="Arial" w:hAnsi="Arial" w:cs="Arial"/>
              </w:rPr>
              <w:t>Overleg gemeente bouwaanvraag</w:t>
            </w:r>
          </w:p>
        </w:tc>
        <w:tc>
          <w:tcPr>
            <w:tcW w:w="4076" w:type="dxa"/>
          </w:tcPr>
          <w:p w14:paraId="6E1D67A5" w14:textId="7CA6EB02" w:rsidR="005A434F" w:rsidRDefault="005A434F" w:rsidP="00876E8F">
            <w:pPr>
              <w:tabs>
                <w:tab w:val="left" w:pos="9563"/>
              </w:tabs>
              <w:spacing w:after="0"/>
              <w:outlineLvl w:val="0"/>
              <w:rPr>
                <w:rFonts w:ascii="Arial" w:hAnsi="Arial" w:cs="Arial"/>
              </w:rPr>
            </w:pPr>
            <w:r>
              <w:rPr>
                <w:rFonts w:ascii="Arial" w:hAnsi="Arial" w:cs="Arial"/>
              </w:rPr>
              <w:t>November 201</w:t>
            </w:r>
            <w:r w:rsidR="00D00FCA">
              <w:rPr>
                <w:rFonts w:ascii="Arial" w:hAnsi="Arial" w:cs="Arial"/>
              </w:rPr>
              <w:t>7</w:t>
            </w:r>
          </w:p>
        </w:tc>
      </w:tr>
      <w:tr w:rsidR="00702676" w:rsidRPr="00702676" w14:paraId="632C7466" w14:textId="77777777" w:rsidTr="7A3FB552">
        <w:trPr>
          <w:trHeight w:val="320"/>
        </w:trPr>
        <w:tc>
          <w:tcPr>
            <w:tcW w:w="5477" w:type="dxa"/>
          </w:tcPr>
          <w:p w14:paraId="52414F67"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 xml:space="preserve">Advies en instemmingsvraag over </w:t>
            </w:r>
            <w:r w:rsidR="00B53646">
              <w:rPr>
                <w:rFonts w:ascii="Arial" w:hAnsi="Arial" w:cs="Arial"/>
              </w:rPr>
              <w:t xml:space="preserve">FER </w:t>
            </w:r>
            <w:r w:rsidRPr="00702676">
              <w:rPr>
                <w:rFonts w:ascii="Arial" w:hAnsi="Arial" w:cs="Arial"/>
              </w:rPr>
              <w:t>GMR en RvT</w:t>
            </w:r>
          </w:p>
        </w:tc>
        <w:tc>
          <w:tcPr>
            <w:tcW w:w="4076" w:type="dxa"/>
          </w:tcPr>
          <w:p w14:paraId="2E8FF165" w14:textId="77777777" w:rsidR="00702676" w:rsidRPr="00702676" w:rsidRDefault="00B53646" w:rsidP="00876E8F">
            <w:pPr>
              <w:tabs>
                <w:tab w:val="left" w:pos="9563"/>
              </w:tabs>
              <w:spacing w:after="0"/>
              <w:outlineLvl w:val="0"/>
              <w:rPr>
                <w:rFonts w:ascii="Arial" w:hAnsi="Arial" w:cs="Arial"/>
              </w:rPr>
            </w:pPr>
            <w:r>
              <w:rPr>
                <w:rFonts w:ascii="Arial" w:hAnsi="Arial" w:cs="Arial"/>
              </w:rPr>
              <w:t>D</w:t>
            </w:r>
            <w:r w:rsidR="007A3CD4">
              <w:rPr>
                <w:rFonts w:ascii="Arial" w:hAnsi="Arial" w:cs="Arial"/>
              </w:rPr>
              <w:t>ecember</w:t>
            </w:r>
            <w:r>
              <w:rPr>
                <w:rFonts w:ascii="Arial" w:hAnsi="Arial" w:cs="Arial"/>
              </w:rPr>
              <w:t xml:space="preserve"> 2017</w:t>
            </w:r>
          </w:p>
        </w:tc>
      </w:tr>
      <w:tr w:rsidR="00702676" w:rsidRPr="00702676" w14:paraId="2A85D214" w14:textId="77777777" w:rsidTr="7A3FB552">
        <w:trPr>
          <w:trHeight w:val="306"/>
        </w:trPr>
        <w:tc>
          <w:tcPr>
            <w:tcW w:w="5477" w:type="dxa"/>
          </w:tcPr>
          <w:p w14:paraId="3B7A5C8C"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Opstellen notariële akte bestuurlijke overdracht</w:t>
            </w:r>
          </w:p>
        </w:tc>
        <w:tc>
          <w:tcPr>
            <w:tcW w:w="4076" w:type="dxa"/>
          </w:tcPr>
          <w:p w14:paraId="603D4B7D" w14:textId="47FF0035" w:rsidR="00702676" w:rsidRPr="00702676" w:rsidRDefault="00B53646" w:rsidP="00876E8F">
            <w:pPr>
              <w:tabs>
                <w:tab w:val="left" w:pos="9563"/>
              </w:tabs>
              <w:spacing w:after="0"/>
              <w:outlineLvl w:val="0"/>
              <w:rPr>
                <w:rFonts w:ascii="Arial" w:hAnsi="Arial" w:cs="Arial"/>
              </w:rPr>
            </w:pPr>
            <w:r>
              <w:rPr>
                <w:rFonts w:ascii="Arial" w:hAnsi="Arial" w:cs="Arial"/>
              </w:rPr>
              <w:t>December</w:t>
            </w:r>
            <w:r w:rsidR="005A434F">
              <w:rPr>
                <w:rFonts w:ascii="Arial" w:hAnsi="Arial" w:cs="Arial"/>
              </w:rPr>
              <w:t xml:space="preserve"> 2017 - januari</w:t>
            </w:r>
            <w:r>
              <w:rPr>
                <w:rFonts w:ascii="Arial" w:hAnsi="Arial" w:cs="Arial"/>
              </w:rPr>
              <w:t xml:space="preserve"> 201</w:t>
            </w:r>
            <w:r w:rsidR="005A434F">
              <w:rPr>
                <w:rFonts w:ascii="Arial" w:hAnsi="Arial" w:cs="Arial"/>
              </w:rPr>
              <w:t>8</w:t>
            </w:r>
          </w:p>
        </w:tc>
      </w:tr>
      <w:tr w:rsidR="00702676" w:rsidRPr="00702676" w14:paraId="49B74AF8" w14:textId="77777777" w:rsidTr="7A3FB552">
        <w:tc>
          <w:tcPr>
            <w:tcW w:w="5477" w:type="dxa"/>
          </w:tcPr>
          <w:p w14:paraId="6AD910AC"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Advisering en besluitvorming B&amp;W</w:t>
            </w:r>
          </w:p>
        </w:tc>
        <w:tc>
          <w:tcPr>
            <w:tcW w:w="4076" w:type="dxa"/>
          </w:tcPr>
          <w:p w14:paraId="2461744C" w14:textId="77777777" w:rsidR="00702676" w:rsidRPr="00702676" w:rsidRDefault="00B53646" w:rsidP="00876E8F">
            <w:pPr>
              <w:tabs>
                <w:tab w:val="left" w:pos="9563"/>
              </w:tabs>
              <w:spacing w:after="0"/>
              <w:outlineLvl w:val="0"/>
              <w:rPr>
                <w:rFonts w:ascii="Arial" w:hAnsi="Arial" w:cs="Arial"/>
              </w:rPr>
            </w:pPr>
            <w:r>
              <w:rPr>
                <w:rFonts w:ascii="Arial" w:hAnsi="Arial" w:cs="Arial"/>
              </w:rPr>
              <w:t>Januari 2017</w:t>
            </w:r>
          </w:p>
        </w:tc>
      </w:tr>
      <w:tr w:rsidR="00702676" w:rsidRPr="00702676" w14:paraId="633EFE04" w14:textId="77777777" w:rsidTr="7A3FB552">
        <w:tc>
          <w:tcPr>
            <w:tcW w:w="5477" w:type="dxa"/>
          </w:tcPr>
          <w:p w14:paraId="17C3F140"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Concretisering van onderwijsconcept</w:t>
            </w:r>
          </w:p>
        </w:tc>
        <w:tc>
          <w:tcPr>
            <w:tcW w:w="4076" w:type="dxa"/>
          </w:tcPr>
          <w:p w14:paraId="530ADFF8" w14:textId="69B91D6A" w:rsidR="00702676" w:rsidRPr="00702676" w:rsidRDefault="00B53646" w:rsidP="00876E8F">
            <w:pPr>
              <w:tabs>
                <w:tab w:val="left" w:pos="9563"/>
              </w:tabs>
              <w:spacing w:after="0"/>
              <w:outlineLvl w:val="0"/>
              <w:rPr>
                <w:rFonts w:ascii="Arial" w:hAnsi="Arial" w:cs="Arial"/>
              </w:rPr>
            </w:pPr>
            <w:r>
              <w:rPr>
                <w:rFonts w:ascii="Arial" w:hAnsi="Arial" w:cs="Arial"/>
              </w:rPr>
              <w:t xml:space="preserve">November </w:t>
            </w:r>
            <w:r w:rsidR="00B75C1C">
              <w:rPr>
                <w:rFonts w:ascii="Arial" w:hAnsi="Arial" w:cs="Arial"/>
              </w:rPr>
              <w:t>2017</w:t>
            </w:r>
            <w:r>
              <w:rPr>
                <w:rFonts w:ascii="Arial" w:hAnsi="Arial" w:cs="Arial"/>
              </w:rPr>
              <w:t>– Januari 2018</w:t>
            </w:r>
          </w:p>
        </w:tc>
      </w:tr>
      <w:tr w:rsidR="00702676" w:rsidRPr="00702676" w14:paraId="6656CE24" w14:textId="77777777" w:rsidTr="7A3FB552">
        <w:trPr>
          <w:trHeight w:val="320"/>
        </w:trPr>
        <w:tc>
          <w:tcPr>
            <w:tcW w:w="5477" w:type="dxa"/>
          </w:tcPr>
          <w:p w14:paraId="02A3BFE4" w14:textId="77777777" w:rsidR="00702676" w:rsidRPr="00702676" w:rsidRDefault="00702676" w:rsidP="00B53646">
            <w:pPr>
              <w:tabs>
                <w:tab w:val="left" w:pos="9563"/>
              </w:tabs>
              <w:spacing w:after="0"/>
              <w:outlineLvl w:val="0"/>
              <w:rPr>
                <w:rFonts w:ascii="Arial" w:hAnsi="Arial" w:cs="Arial"/>
              </w:rPr>
            </w:pPr>
            <w:r w:rsidRPr="00702676">
              <w:rPr>
                <w:rFonts w:ascii="Arial" w:hAnsi="Arial" w:cs="Arial"/>
              </w:rPr>
              <w:t xml:space="preserve">Ontwikkelen van plan van eisen </w:t>
            </w:r>
            <w:r w:rsidR="00B53646">
              <w:rPr>
                <w:rFonts w:ascii="Arial" w:hAnsi="Arial" w:cs="Arial"/>
              </w:rPr>
              <w:t>bouw</w:t>
            </w:r>
          </w:p>
        </w:tc>
        <w:tc>
          <w:tcPr>
            <w:tcW w:w="4076" w:type="dxa"/>
          </w:tcPr>
          <w:p w14:paraId="5F053889" w14:textId="622B1302" w:rsidR="00702676" w:rsidRPr="00702676" w:rsidRDefault="00B53646" w:rsidP="00876E8F">
            <w:pPr>
              <w:tabs>
                <w:tab w:val="left" w:pos="9563"/>
              </w:tabs>
              <w:spacing w:after="0"/>
              <w:outlineLvl w:val="0"/>
              <w:rPr>
                <w:rFonts w:ascii="Arial" w:hAnsi="Arial" w:cs="Arial"/>
              </w:rPr>
            </w:pPr>
            <w:r>
              <w:rPr>
                <w:rFonts w:ascii="Arial" w:hAnsi="Arial" w:cs="Arial"/>
              </w:rPr>
              <w:t>November</w:t>
            </w:r>
            <w:r w:rsidR="00B75C1C">
              <w:rPr>
                <w:rFonts w:ascii="Arial" w:hAnsi="Arial" w:cs="Arial"/>
              </w:rPr>
              <w:t xml:space="preserve"> 2017</w:t>
            </w:r>
            <w:r w:rsidR="005A434F">
              <w:rPr>
                <w:rFonts w:ascii="Arial" w:hAnsi="Arial" w:cs="Arial"/>
              </w:rPr>
              <w:t xml:space="preserve"> – Februari </w:t>
            </w:r>
            <w:r>
              <w:rPr>
                <w:rFonts w:ascii="Arial" w:hAnsi="Arial" w:cs="Arial"/>
              </w:rPr>
              <w:t>2018</w:t>
            </w:r>
          </w:p>
        </w:tc>
      </w:tr>
      <w:tr w:rsidR="00E63E65" w:rsidRPr="00702676" w14:paraId="02A6CF27" w14:textId="77777777" w:rsidTr="7A3FB552">
        <w:trPr>
          <w:trHeight w:val="306"/>
        </w:trPr>
        <w:tc>
          <w:tcPr>
            <w:tcW w:w="5477" w:type="dxa"/>
          </w:tcPr>
          <w:p w14:paraId="166B84D2" w14:textId="77777777" w:rsidR="00E63E65" w:rsidRPr="00702676" w:rsidRDefault="00E63E65" w:rsidP="00136752">
            <w:pPr>
              <w:tabs>
                <w:tab w:val="left" w:pos="9563"/>
              </w:tabs>
              <w:spacing w:after="0"/>
              <w:outlineLvl w:val="0"/>
              <w:rPr>
                <w:rFonts w:ascii="Arial" w:hAnsi="Arial" w:cs="Arial"/>
              </w:rPr>
            </w:pPr>
            <w:r>
              <w:rPr>
                <w:rFonts w:ascii="Arial" w:hAnsi="Arial" w:cs="Arial"/>
              </w:rPr>
              <w:t>Besluitvorming procedure architect</w:t>
            </w:r>
          </w:p>
        </w:tc>
        <w:tc>
          <w:tcPr>
            <w:tcW w:w="4076" w:type="dxa"/>
          </w:tcPr>
          <w:p w14:paraId="35D3350C" w14:textId="77777777" w:rsidR="00E63E65" w:rsidRDefault="00E63E65" w:rsidP="00136752">
            <w:pPr>
              <w:tabs>
                <w:tab w:val="left" w:pos="9563"/>
              </w:tabs>
              <w:spacing w:after="0"/>
              <w:outlineLvl w:val="0"/>
              <w:rPr>
                <w:rFonts w:ascii="Arial" w:hAnsi="Arial" w:cs="Arial"/>
              </w:rPr>
            </w:pPr>
            <w:r>
              <w:rPr>
                <w:rFonts w:ascii="Arial" w:hAnsi="Arial" w:cs="Arial"/>
              </w:rPr>
              <w:t>December 2017 - januari 2018</w:t>
            </w:r>
          </w:p>
        </w:tc>
      </w:tr>
      <w:tr w:rsidR="00702676" w:rsidRPr="00702676" w14:paraId="28938FA4" w14:textId="77777777" w:rsidTr="7A3FB552">
        <w:tc>
          <w:tcPr>
            <w:tcW w:w="5477" w:type="dxa"/>
          </w:tcPr>
          <w:p w14:paraId="2B2F1AEA"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 xml:space="preserve">Opstarten aanbestedingsprocedure </w:t>
            </w:r>
          </w:p>
        </w:tc>
        <w:tc>
          <w:tcPr>
            <w:tcW w:w="4076" w:type="dxa"/>
          </w:tcPr>
          <w:p w14:paraId="492842B2" w14:textId="77777777" w:rsidR="00702676" w:rsidRPr="00702676" w:rsidRDefault="00B53646" w:rsidP="00876E8F">
            <w:pPr>
              <w:tabs>
                <w:tab w:val="left" w:pos="9563"/>
              </w:tabs>
              <w:spacing w:after="0"/>
              <w:outlineLvl w:val="0"/>
              <w:rPr>
                <w:rFonts w:ascii="Arial" w:hAnsi="Arial" w:cs="Arial"/>
              </w:rPr>
            </w:pPr>
            <w:r>
              <w:rPr>
                <w:rFonts w:ascii="Arial" w:hAnsi="Arial" w:cs="Arial"/>
              </w:rPr>
              <w:t>Januari 2018</w:t>
            </w:r>
          </w:p>
        </w:tc>
      </w:tr>
      <w:tr w:rsidR="00702676" w:rsidRPr="00702676" w14:paraId="6DFDCF13" w14:textId="77777777" w:rsidTr="7A3FB552">
        <w:tc>
          <w:tcPr>
            <w:tcW w:w="5477" w:type="dxa"/>
          </w:tcPr>
          <w:p w14:paraId="3FFA4C69"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 xml:space="preserve">Besluitvorming over </w:t>
            </w:r>
            <w:proofErr w:type="spellStart"/>
            <w:r w:rsidRPr="00702676">
              <w:rPr>
                <w:rFonts w:ascii="Arial" w:hAnsi="Arial" w:cs="Arial"/>
              </w:rPr>
              <w:t>preferred</w:t>
            </w:r>
            <w:proofErr w:type="spellEnd"/>
            <w:r w:rsidRPr="00702676">
              <w:rPr>
                <w:rFonts w:ascii="Arial" w:hAnsi="Arial" w:cs="Arial"/>
              </w:rPr>
              <w:t xml:space="preserve"> </w:t>
            </w:r>
            <w:proofErr w:type="spellStart"/>
            <w:r w:rsidRPr="00702676">
              <w:rPr>
                <w:rFonts w:ascii="Arial" w:hAnsi="Arial" w:cs="Arial"/>
              </w:rPr>
              <w:t>supplier</w:t>
            </w:r>
            <w:proofErr w:type="spellEnd"/>
            <w:r w:rsidRPr="00702676">
              <w:rPr>
                <w:rFonts w:ascii="Arial" w:hAnsi="Arial" w:cs="Arial"/>
              </w:rPr>
              <w:t xml:space="preserve"> kinderopvang</w:t>
            </w:r>
          </w:p>
        </w:tc>
        <w:tc>
          <w:tcPr>
            <w:tcW w:w="4076" w:type="dxa"/>
          </w:tcPr>
          <w:p w14:paraId="00523D14" w14:textId="77777777" w:rsidR="00702676" w:rsidRPr="00702676" w:rsidRDefault="00B53646" w:rsidP="00876E8F">
            <w:pPr>
              <w:tabs>
                <w:tab w:val="left" w:pos="9563"/>
              </w:tabs>
              <w:spacing w:after="0"/>
              <w:outlineLvl w:val="0"/>
              <w:rPr>
                <w:rFonts w:ascii="Arial" w:hAnsi="Arial" w:cs="Arial"/>
              </w:rPr>
            </w:pPr>
            <w:r>
              <w:rPr>
                <w:rFonts w:ascii="Arial" w:hAnsi="Arial" w:cs="Arial"/>
              </w:rPr>
              <w:t>November – December 2017</w:t>
            </w:r>
          </w:p>
        </w:tc>
      </w:tr>
      <w:tr w:rsidR="00702676" w:rsidRPr="00702676" w14:paraId="2A32CB16" w14:textId="77777777" w:rsidTr="7A3FB552">
        <w:tc>
          <w:tcPr>
            <w:tcW w:w="5477" w:type="dxa"/>
          </w:tcPr>
          <w:p w14:paraId="3CFE0F8E" w14:textId="732685A9" w:rsidR="00702676" w:rsidRPr="00702676" w:rsidRDefault="005A434F" w:rsidP="00876E8F">
            <w:pPr>
              <w:tabs>
                <w:tab w:val="left" w:pos="9563"/>
              </w:tabs>
              <w:spacing w:after="0"/>
              <w:outlineLvl w:val="0"/>
              <w:rPr>
                <w:rFonts w:ascii="Arial" w:hAnsi="Arial" w:cs="Arial"/>
              </w:rPr>
            </w:pPr>
            <w:r>
              <w:rPr>
                <w:rFonts w:ascii="Arial" w:hAnsi="Arial" w:cs="Arial"/>
              </w:rPr>
              <w:t xml:space="preserve">Betrekken van </w:t>
            </w:r>
            <w:r w:rsidR="00702676" w:rsidRPr="00702676">
              <w:rPr>
                <w:rFonts w:ascii="Arial" w:hAnsi="Arial" w:cs="Arial"/>
              </w:rPr>
              <w:t>ketenpart</w:t>
            </w:r>
            <w:r w:rsidR="00051CEB">
              <w:rPr>
                <w:rFonts w:ascii="Arial" w:hAnsi="Arial" w:cs="Arial"/>
              </w:rPr>
              <w:t>n</w:t>
            </w:r>
            <w:r w:rsidR="00702676" w:rsidRPr="00702676">
              <w:rPr>
                <w:rFonts w:ascii="Arial" w:hAnsi="Arial" w:cs="Arial"/>
              </w:rPr>
              <w:t xml:space="preserve">ers bij ontwikkelen pedagogisch klimaat </w:t>
            </w:r>
          </w:p>
        </w:tc>
        <w:tc>
          <w:tcPr>
            <w:tcW w:w="4076" w:type="dxa"/>
          </w:tcPr>
          <w:p w14:paraId="79A781FD" w14:textId="77777777" w:rsidR="00702676" w:rsidRPr="00702676" w:rsidRDefault="00B53646" w:rsidP="00876E8F">
            <w:pPr>
              <w:tabs>
                <w:tab w:val="left" w:pos="9563"/>
              </w:tabs>
              <w:spacing w:after="0"/>
              <w:outlineLvl w:val="0"/>
              <w:rPr>
                <w:rFonts w:ascii="Arial" w:hAnsi="Arial" w:cs="Arial"/>
              </w:rPr>
            </w:pPr>
            <w:r>
              <w:rPr>
                <w:rFonts w:ascii="Arial" w:hAnsi="Arial" w:cs="Arial"/>
              </w:rPr>
              <w:t xml:space="preserve">Januari 2018 – tot oplevering </w:t>
            </w:r>
          </w:p>
        </w:tc>
      </w:tr>
      <w:tr w:rsidR="00702676" w:rsidRPr="00702676" w14:paraId="7C6D620F" w14:textId="77777777" w:rsidTr="7A3FB552">
        <w:tc>
          <w:tcPr>
            <w:tcW w:w="5477" w:type="dxa"/>
          </w:tcPr>
          <w:p w14:paraId="79A5CE59" w14:textId="3AEB8943" w:rsidR="00702676" w:rsidRPr="00702676" w:rsidRDefault="005A434F" w:rsidP="00876E8F">
            <w:pPr>
              <w:tabs>
                <w:tab w:val="left" w:pos="9563"/>
              </w:tabs>
              <w:spacing w:after="0"/>
              <w:outlineLvl w:val="0"/>
              <w:rPr>
                <w:rFonts w:ascii="Arial" w:hAnsi="Arial" w:cs="Arial"/>
              </w:rPr>
            </w:pPr>
            <w:r>
              <w:rPr>
                <w:rFonts w:ascii="Arial" w:hAnsi="Arial" w:cs="Arial"/>
              </w:rPr>
              <w:t>Betrekken van</w:t>
            </w:r>
            <w:r w:rsidR="00702676" w:rsidRPr="00702676">
              <w:rPr>
                <w:rFonts w:ascii="Arial" w:hAnsi="Arial" w:cs="Arial"/>
              </w:rPr>
              <w:t xml:space="preserve"> ketenpartners bij bouwconcept</w:t>
            </w:r>
          </w:p>
        </w:tc>
        <w:tc>
          <w:tcPr>
            <w:tcW w:w="4076" w:type="dxa"/>
          </w:tcPr>
          <w:p w14:paraId="68EA37D9" w14:textId="77777777" w:rsidR="00702676" w:rsidRPr="00702676" w:rsidRDefault="00B53646" w:rsidP="00876E8F">
            <w:pPr>
              <w:tabs>
                <w:tab w:val="left" w:pos="9563"/>
              </w:tabs>
              <w:spacing w:after="0"/>
              <w:outlineLvl w:val="0"/>
              <w:rPr>
                <w:rFonts w:ascii="Arial" w:hAnsi="Arial" w:cs="Arial"/>
              </w:rPr>
            </w:pPr>
            <w:r>
              <w:rPr>
                <w:rFonts w:ascii="Arial" w:hAnsi="Arial" w:cs="Arial"/>
              </w:rPr>
              <w:t>Januari 2018 – tot oplevering</w:t>
            </w:r>
          </w:p>
        </w:tc>
      </w:tr>
      <w:tr w:rsidR="00702676" w:rsidRPr="00702676" w14:paraId="1C8B326A" w14:textId="77777777" w:rsidTr="7A3FB552">
        <w:tc>
          <w:tcPr>
            <w:tcW w:w="5477" w:type="dxa"/>
          </w:tcPr>
          <w:p w14:paraId="0B57DEAD"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Betrekken van alle teamleden bij ontwikkeling onderwijsconcept/KC</w:t>
            </w:r>
          </w:p>
        </w:tc>
        <w:tc>
          <w:tcPr>
            <w:tcW w:w="4076" w:type="dxa"/>
          </w:tcPr>
          <w:p w14:paraId="450644D3" w14:textId="77777777" w:rsidR="00702676" w:rsidRPr="00702676" w:rsidRDefault="00B53646" w:rsidP="00876E8F">
            <w:pPr>
              <w:tabs>
                <w:tab w:val="left" w:pos="9563"/>
              </w:tabs>
              <w:spacing w:after="0"/>
              <w:outlineLvl w:val="0"/>
              <w:rPr>
                <w:rFonts w:ascii="Arial" w:hAnsi="Arial" w:cs="Arial"/>
              </w:rPr>
            </w:pPr>
            <w:r>
              <w:rPr>
                <w:rFonts w:ascii="Arial" w:hAnsi="Arial" w:cs="Arial"/>
              </w:rPr>
              <w:t>Januari 2018 – tot oplevering</w:t>
            </w:r>
          </w:p>
        </w:tc>
      </w:tr>
      <w:tr w:rsidR="00702676" w:rsidRPr="00702676" w14:paraId="380E4A15" w14:textId="77777777" w:rsidTr="7A3FB552">
        <w:tc>
          <w:tcPr>
            <w:tcW w:w="5477" w:type="dxa"/>
          </w:tcPr>
          <w:p w14:paraId="2319C53B"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Informeren van ouders en andere betrokkenen (ketenpartners)</w:t>
            </w:r>
          </w:p>
        </w:tc>
        <w:tc>
          <w:tcPr>
            <w:tcW w:w="4076" w:type="dxa"/>
          </w:tcPr>
          <w:p w14:paraId="2EB02F2B" w14:textId="77777777" w:rsidR="00702676" w:rsidRPr="00702676" w:rsidRDefault="00CA3558" w:rsidP="00876E8F">
            <w:pPr>
              <w:tabs>
                <w:tab w:val="left" w:pos="9563"/>
              </w:tabs>
              <w:spacing w:after="0"/>
              <w:outlineLvl w:val="0"/>
              <w:rPr>
                <w:rFonts w:ascii="Arial" w:hAnsi="Arial" w:cs="Arial"/>
              </w:rPr>
            </w:pPr>
            <w:proofErr w:type="gramStart"/>
            <w:r>
              <w:rPr>
                <w:rFonts w:ascii="Arial" w:hAnsi="Arial" w:cs="Arial"/>
              </w:rPr>
              <w:t>doorlopend</w:t>
            </w:r>
            <w:proofErr w:type="gramEnd"/>
          </w:p>
        </w:tc>
      </w:tr>
      <w:tr w:rsidR="00702676" w:rsidRPr="00702676" w14:paraId="0A6E0CC2" w14:textId="77777777" w:rsidTr="7A3FB552">
        <w:tc>
          <w:tcPr>
            <w:tcW w:w="5477" w:type="dxa"/>
          </w:tcPr>
          <w:p w14:paraId="173CC9B8" w14:textId="77777777" w:rsidR="00702676" w:rsidRPr="00702676" w:rsidRDefault="00702676" w:rsidP="00876E8F">
            <w:pPr>
              <w:tabs>
                <w:tab w:val="left" w:pos="9563"/>
              </w:tabs>
              <w:spacing w:after="0"/>
              <w:outlineLvl w:val="0"/>
              <w:rPr>
                <w:rFonts w:ascii="Arial" w:hAnsi="Arial" w:cs="Arial"/>
              </w:rPr>
            </w:pPr>
            <w:r w:rsidRPr="00702676">
              <w:rPr>
                <w:rFonts w:ascii="Arial" w:hAnsi="Arial" w:cs="Arial"/>
              </w:rPr>
              <w:t>Ontwikkelen van communicatieplan</w:t>
            </w:r>
          </w:p>
        </w:tc>
        <w:tc>
          <w:tcPr>
            <w:tcW w:w="4076" w:type="dxa"/>
          </w:tcPr>
          <w:p w14:paraId="12135344" w14:textId="77777777" w:rsidR="00702676" w:rsidRPr="00702676" w:rsidRDefault="00CA3558" w:rsidP="00876E8F">
            <w:pPr>
              <w:tabs>
                <w:tab w:val="left" w:pos="9563"/>
              </w:tabs>
              <w:spacing w:after="0"/>
              <w:outlineLvl w:val="0"/>
              <w:rPr>
                <w:rFonts w:ascii="Arial" w:hAnsi="Arial" w:cs="Arial"/>
              </w:rPr>
            </w:pPr>
            <w:proofErr w:type="gramStart"/>
            <w:r>
              <w:rPr>
                <w:rFonts w:ascii="Arial" w:hAnsi="Arial" w:cs="Arial"/>
              </w:rPr>
              <w:t>doorlopend</w:t>
            </w:r>
            <w:proofErr w:type="gramEnd"/>
          </w:p>
        </w:tc>
      </w:tr>
      <w:tr w:rsidR="007A0196" w:rsidRPr="00347FD9" w14:paraId="180540E3" w14:textId="77777777" w:rsidTr="7A3FB552">
        <w:trPr>
          <w:trHeight w:val="278"/>
        </w:trPr>
        <w:tc>
          <w:tcPr>
            <w:tcW w:w="5477" w:type="dxa"/>
          </w:tcPr>
          <w:p w14:paraId="5129DB37" w14:textId="2C82545F" w:rsidR="007A0196" w:rsidRPr="00347FD9" w:rsidRDefault="7A3FB552" w:rsidP="00136752">
            <w:pPr>
              <w:tabs>
                <w:tab w:val="left" w:pos="9563"/>
              </w:tabs>
              <w:spacing w:after="0"/>
              <w:outlineLvl w:val="0"/>
              <w:rPr>
                <w:rFonts w:ascii="Arial" w:hAnsi="Arial" w:cs="Arial"/>
              </w:rPr>
            </w:pPr>
            <w:r w:rsidRPr="7A3FB552">
              <w:rPr>
                <w:rFonts w:ascii="Arial" w:hAnsi="Arial" w:cs="Arial"/>
              </w:rPr>
              <w:t xml:space="preserve">Juridisch advies formele </w:t>
            </w:r>
            <w:proofErr w:type="spellStart"/>
            <w:r w:rsidRPr="7A3FB552">
              <w:rPr>
                <w:rFonts w:ascii="Arial" w:hAnsi="Arial" w:cs="Arial"/>
              </w:rPr>
              <w:t>v.s.</w:t>
            </w:r>
            <w:proofErr w:type="spellEnd"/>
            <w:r w:rsidRPr="7A3FB552">
              <w:rPr>
                <w:rFonts w:ascii="Arial" w:hAnsi="Arial" w:cs="Arial"/>
              </w:rPr>
              <w:t xml:space="preserve"> informele samenwerking</w:t>
            </w:r>
            <w:r w:rsidR="00136752">
              <w:rPr>
                <w:rFonts w:ascii="Arial" w:hAnsi="Arial" w:cs="Arial"/>
              </w:rPr>
              <w:t>s</w:t>
            </w:r>
            <w:r w:rsidRPr="7A3FB552">
              <w:rPr>
                <w:rFonts w:ascii="Arial" w:hAnsi="Arial" w:cs="Arial"/>
              </w:rPr>
              <w:t>school</w:t>
            </w:r>
          </w:p>
        </w:tc>
        <w:tc>
          <w:tcPr>
            <w:tcW w:w="4076" w:type="dxa"/>
          </w:tcPr>
          <w:p w14:paraId="4DCBA1A6" w14:textId="738C4FC7" w:rsidR="007A0196" w:rsidRPr="00347FD9" w:rsidRDefault="007A0196" w:rsidP="00876E8F">
            <w:pPr>
              <w:tabs>
                <w:tab w:val="left" w:pos="9563"/>
              </w:tabs>
              <w:spacing w:after="0"/>
              <w:outlineLvl w:val="0"/>
              <w:rPr>
                <w:rFonts w:ascii="Arial" w:hAnsi="Arial" w:cs="Arial"/>
              </w:rPr>
            </w:pPr>
            <w:r w:rsidRPr="00347FD9">
              <w:rPr>
                <w:rFonts w:ascii="Arial" w:hAnsi="Arial" w:cs="Arial"/>
              </w:rPr>
              <w:t>Maart 2018</w:t>
            </w:r>
          </w:p>
        </w:tc>
      </w:tr>
      <w:tr w:rsidR="007A0196" w:rsidRPr="00702676" w14:paraId="761B66CE" w14:textId="77777777" w:rsidTr="7A3FB552">
        <w:trPr>
          <w:trHeight w:val="278"/>
        </w:trPr>
        <w:tc>
          <w:tcPr>
            <w:tcW w:w="5477" w:type="dxa"/>
          </w:tcPr>
          <w:p w14:paraId="393A14AD" w14:textId="77777777" w:rsidR="007A0196" w:rsidRPr="005A434F" w:rsidRDefault="007A0196" w:rsidP="007A0196">
            <w:pPr>
              <w:tabs>
                <w:tab w:val="left" w:pos="9563"/>
              </w:tabs>
              <w:spacing w:after="0"/>
              <w:outlineLvl w:val="0"/>
              <w:rPr>
                <w:rFonts w:ascii="Arial" w:hAnsi="Arial" w:cs="Arial"/>
              </w:rPr>
            </w:pPr>
            <w:r w:rsidRPr="005A434F">
              <w:rPr>
                <w:rFonts w:ascii="Arial" w:hAnsi="Arial" w:cs="Arial"/>
              </w:rPr>
              <w:t>Vormgeven definitief bestuurlijk construct</w:t>
            </w:r>
          </w:p>
        </w:tc>
        <w:tc>
          <w:tcPr>
            <w:tcW w:w="4076" w:type="dxa"/>
          </w:tcPr>
          <w:p w14:paraId="0438121C" w14:textId="78FD9638" w:rsidR="007A0196" w:rsidRPr="005A434F" w:rsidRDefault="005A434F" w:rsidP="007A0196">
            <w:pPr>
              <w:tabs>
                <w:tab w:val="left" w:pos="9563"/>
              </w:tabs>
              <w:spacing w:after="0"/>
              <w:outlineLvl w:val="0"/>
              <w:rPr>
                <w:rFonts w:ascii="Arial" w:hAnsi="Arial" w:cs="Arial"/>
              </w:rPr>
            </w:pPr>
            <w:proofErr w:type="gramStart"/>
            <w:r w:rsidRPr="005A434F">
              <w:rPr>
                <w:rFonts w:ascii="Arial" w:hAnsi="Arial" w:cs="Arial"/>
              </w:rPr>
              <w:t>doorlopend</w:t>
            </w:r>
            <w:proofErr w:type="gramEnd"/>
          </w:p>
        </w:tc>
      </w:tr>
    </w:tbl>
    <w:p w14:paraId="03ACE6AA" w14:textId="77777777" w:rsidR="00AB442C" w:rsidRPr="00756548" w:rsidRDefault="00AB442C" w:rsidP="005E3AED">
      <w:pPr>
        <w:tabs>
          <w:tab w:val="left" w:pos="9563"/>
        </w:tabs>
        <w:spacing w:after="0"/>
        <w:outlineLvl w:val="0"/>
        <w:rPr>
          <w:rFonts w:ascii="Arial" w:hAnsi="Arial" w:cs="Arial"/>
          <w:b/>
        </w:rPr>
      </w:pPr>
    </w:p>
    <w:p w14:paraId="3FE8773B" w14:textId="6D40FF2E" w:rsidR="00874FE7" w:rsidRDefault="00BF4892" w:rsidP="005E3AED">
      <w:pPr>
        <w:tabs>
          <w:tab w:val="left" w:pos="9563"/>
        </w:tabs>
        <w:spacing w:after="0"/>
        <w:outlineLvl w:val="0"/>
        <w:rPr>
          <w:rFonts w:ascii="Arial" w:hAnsi="Arial" w:cs="Arial"/>
          <w:b/>
        </w:rPr>
      </w:pPr>
      <w:r>
        <w:rPr>
          <w:rFonts w:ascii="Arial" w:hAnsi="Arial" w:cs="Arial"/>
          <w:b/>
        </w:rPr>
        <w:tab/>
      </w:r>
    </w:p>
    <w:p w14:paraId="5432D964" w14:textId="77777777" w:rsidR="00874FE7" w:rsidRDefault="00874FE7" w:rsidP="005E3AED">
      <w:pPr>
        <w:tabs>
          <w:tab w:val="left" w:pos="9563"/>
        </w:tabs>
        <w:spacing w:after="0"/>
        <w:outlineLvl w:val="0"/>
        <w:rPr>
          <w:rFonts w:ascii="Arial" w:hAnsi="Arial" w:cs="Arial"/>
          <w:b/>
        </w:rPr>
      </w:pPr>
    </w:p>
    <w:p w14:paraId="3DCAABB1" w14:textId="77777777" w:rsidR="00874FE7" w:rsidRDefault="00874FE7" w:rsidP="005E3AED">
      <w:pPr>
        <w:tabs>
          <w:tab w:val="left" w:pos="9563"/>
        </w:tabs>
        <w:spacing w:after="0"/>
        <w:outlineLvl w:val="0"/>
        <w:rPr>
          <w:rFonts w:ascii="Arial" w:hAnsi="Arial" w:cs="Arial"/>
          <w:b/>
        </w:rPr>
      </w:pPr>
    </w:p>
    <w:p w14:paraId="23298164" w14:textId="77777777" w:rsidR="00874FE7" w:rsidRDefault="00874FE7" w:rsidP="005E3AED">
      <w:pPr>
        <w:tabs>
          <w:tab w:val="left" w:pos="9563"/>
        </w:tabs>
        <w:spacing w:after="0"/>
        <w:outlineLvl w:val="0"/>
        <w:rPr>
          <w:rFonts w:ascii="Arial" w:hAnsi="Arial" w:cs="Arial"/>
          <w:b/>
        </w:rPr>
      </w:pPr>
    </w:p>
    <w:p w14:paraId="10635CDD" w14:textId="77777777" w:rsidR="00874FE7" w:rsidRDefault="00874FE7" w:rsidP="005E3AED">
      <w:pPr>
        <w:tabs>
          <w:tab w:val="left" w:pos="9563"/>
        </w:tabs>
        <w:spacing w:after="0"/>
        <w:outlineLvl w:val="0"/>
        <w:rPr>
          <w:rFonts w:ascii="Arial" w:hAnsi="Arial" w:cs="Arial"/>
          <w:b/>
        </w:rPr>
      </w:pPr>
    </w:p>
    <w:p w14:paraId="7A8C60F3" w14:textId="77777777" w:rsidR="00B91368" w:rsidRDefault="00B91368" w:rsidP="005E3AED">
      <w:pPr>
        <w:tabs>
          <w:tab w:val="left" w:pos="9563"/>
        </w:tabs>
        <w:spacing w:after="0"/>
        <w:outlineLvl w:val="0"/>
        <w:rPr>
          <w:rFonts w:ascii="Arial" w:hAnsi="Arial" w:cs="Arial"/>
          <w:b/>
        </w:rPr>
      </w:pPr>
    </w:p>
    <w:p w14:paraId="767032F3" w14:textId="77777777" w:rsidR="00B91368" w:rsidRDefault="00B91368" w:rsidP="005E3AED">
      <w:pPr>
        <w:tabs>
          <w:tab w:val="left" w:pos="9563"/>
        </w:tabs>
        <w:spacing w:after="0"/>
        <w:outlineLvl w:val="0"/>
        <w:rPr>
          <w:rFonts w:ascii="Arial" w:hAnsi="Arial" w:cs="Arial"/>
          <w:b/>
        </w:rPr>
      </w:pPr>
    </w:p>
    <w:p w14:paraId="495F8B0A" w14:textId="77777777" w:rsidR="00B91368" w:rsidRDefault="00B91368" w:rsidP="005E3AED">
      <w:pPr>
        <w:tabs>
          <w:tab w:val="left" w:pos="9563"/>
        </w:tabs>
        <w:spacing w:after="0"/>
        <w:outlineLvl w:val="0"/>
        <w:rPr>
          <w:rFonts w:ascii="Arial" w:hAnsi="Arial" w:cs="Arial"/>
          <w:b/>
        </w:rPr>
      </w:pPr>
    </w:p>
    <w:p w14:paraId="7165D4B9" w14:textId="77777777" w:rsidR="00B91368" w:rsidRDefault="00B91368" w:rsidP="005E3AED">
      <w:pPr>
        <w:tabs>
          <w:tab w:val="left" w:pos="9563"/>
        </w:tabs>
        <w:spacing w:after="0"/>
        <w:outlineLvl w:val="0"/>
        <w:rPr>
          <w:rFonts w:ascii="Arial" w:hAnsi="Arial" w:cs="Arial"/>
          <w:b/>
        </w:rPr>
      </w:pPr>
    </w:p>
    <w:p w14:paraId="6A9EB218" w14:textId="77777777" w:rsidR="00B91368" w:rsidRDefault="00B91368" w:rsidP="005E3AED">
      <w:pPr>
        <w:tabs>
          <w:tab w:val="left" w:pos="9563"/>
        </w:tabs>
        <w:spacing w:after="0"/>
        <w:outlineLvl w:val="0"/>
        <w:rPr>
          <w:rFonts w:ascii="Arial" w:hAnsi="Arial" w:cs="Arial"/>
          <w:b/>
        </w:rPr>
      </w:pPr>
    </w:p>
    <w:p w14:paraId="65232A58" w14:textId="77777777" w:rsidR="00B91368" w:rsidRDefault="00B91368" w:rsidP="005E3AED">
      <w:pPr>
        <w:tabs>
          <w:tab w:val="left" w:pos="9563"/>
        </w:tabs>
        <w:spacing w:after="0"/>
        <w:outlineLvl w:val="0"/>
        <w:rPr>
          <w:rFonts w:ascii="Arial" w:hAnsi="Arial" w:cs="Arial"/>
          <w:b/>
        </w:rPr>
      </w:pPr>
    </w:p>
    <w:p w14:paraId="111C53D4" w14:textId="77777777" w:rsidR="00B91368" w:rsidRDefault="00B91368" w:rsidP="005E3AED">
      <w:pPr>
        <w:tabs>
          <w:tab w:val="left" w:pos="9563"/>
        </w:tabs>
        <w:spacing w:after="0"/>
        <w:outlineLvl w:val="0"/>
        <w:rPr>
          <w:rFonts w:ascii="Arial" w:hAnsi="Arial" w:cs="Arial"/>
          <w:b/>
        </w:rPr>
      </w:pPr>
    </w:p>
    <w:p w14:paraId="06C8A809" w14:textId="77777777" w:rsidR="00B91368" w:rsidRDefault="00B91368" w:rsidP="005E3AED">
      <w:pPr>
        <w:tabs>
          <w:tab w:val="left" w:pos="9563"/>
        </w:tabs>
        <w:spacing w:after="0"/>
        <w:outlineLvl w:val="0"/>
        <w:rPr>
          <w:rFonts w:ascii="Arial" w:hAnsi="Arial" w:cs="Arial"/>
          <w:b/>
        </w:rPr>
      </w:pPr>
    </w:p>
    <w:p w14:paraId="5AE327B3" w14:textId="77777777" w:rsidR="00B91368" w:rsidRDefault="00B91368" w:rsidP="005E3AED">
      <w:pPr>
        <w:tabs>
          <w:tab w:val="left" w:pos="9563"/>
        </w:tabs>
        <w:spacing w:after="0"/>
        <w:outlineLvl w:val="0"/>
        <w:rPr>
          <w:rFonts w:ascii="Arial" w:hAnsi="Arial" w:cs="Arial"/>
          <w:b/>
        </w:rPr>
      </w:pPr>
    </w:p>
    <w:p w14:paraId="6B86C001" w14:textId="77777777" w:rsidR="005A3465" w:rsidRDefault="005A3465" w:rsidP="005E3AED">
      <w:pPr>
        <w:tabs>
          <w:tab w:val="left" w:pos="9563"/>
        </w:tabs>
        <w:spacing w:after="0"/>
        <w:outlineLvl w:val="0"/>
        <w:rPr>
          <w:rFonts w:ascii="Arial" w:hAnsi="Arial" w:cs="Arial"/>
          <w:b/>
        </w:rPr>
      </w:pPr>
    </w:p>
    <w:p w14:paraId="2B80DBC7" w14:textId="77777777" w:rsidR="005A3465" w:rsidRDefault="005A3465" w:rsidP="005E3AED">
      <w:pPr>
        <w:tabs>
          <w:tab w:val="left" w:pos="9563"/>
        </w:tabs>
        <w:spacing w:after="0"/>
        <w:outlineLvl w:val="0"/>
        <w:rPr>
          <w:rFonts w:ascii="Arial" w:hAnsi="Arial" w:cs="Arial"/>
          <w:b/>
        </w:rPr>
      </w:pPr>
    </w:p>
    <w:p w14:paraId="097C2D0D" w14:textId="77777777" w:rsidR="005A3465" w:rsidRDefault="005A3465" w:rsidP="005E3AED">
      <w:pPr>
        <w:tabs>
          <w:tab w:val="left" w:pos="9563"/>
        </w:tabs>
        <w:spacing w:after="0"/>
        <w:outlineLvl w:val="0"/>
        <w:rPr>
          <w:rFonts w:ascii="Arial" w:hAnsi="Arial" w:cs="Arial"/>
          <w:b/>
        </w:rPr>
      </w:pPr>
    </w:p>
    <w:p w14:paraId="5776F457" w14:textId="77777777" w:rsidR="00B91368" w:rsidRDefault="00B91368" w:rsidP="005E3AED">
      <w:pPr>
        <w:tabs>
          <w:tab w:val="left" w:pos="9563"/>
        </w:tabs>
        <w:spacing w:after="0"/>
        <w:outlineLvl w:val="0"/>
        <w:rPr>
          <w:rFonts w:ascii="Arial" w:hAnsi="Arial" w:cs="Arial"/>
          <w:b/>
        </w:rPr>
      </w:pPr>
    </w:p>
    <w:p w14:paraId="0D13398B" w14:textId="77777777" w:rsidR="00347FD9" w:rsidRDefault="00347FD9" w:rsidP="005E3AED">
      <w:pPr>
        <w:tabs>
          <w:tab w:val="left" w:pos="9563"/>
        </w:tabs>
        <w:spacing w:after="0"/>
        <w:outlineLvl w:val="0"/>
        <w:rPr>
          <w:rFonts w:ascii="Arial" w:hAnsi="Arial" w:cs="Arial"/>
          <w:b/>
        </w:rPr>
      </w:pPr>
    </w:p>
    <w:p w14:paraId="6241F0FC" w14:textId="77777777" w:rsidR="00EB4BCF" w:rsidRDefault="00EB4BCF" w:rsidP="005E3AED">
      <w:pPr>
        <w:tabs>
          <w:tab w:val="left" w:pos="9563"/>
        </w:tabs>
        <w:spacing w:after="0"/>
        <w:outlineLvl w:val="0"/>
        <w:rPr>
          <w:rFonts w:ascii="Arial" w:hAnsi="Arial" w:cs="Arial"/>
          <w:b/>
        </w:rPr>
      </w:pPr>
    </w:p>
    <w:sectPr w:rsidR="00EB4BCF" w:rsidSect="005E3AED">
      <w:headerReference w:type="default" r:id="rId13"/>
      <w:footerReference w:type="default" r:id="rId14"/>
      <w:pgSz w:w="11906" w:h="16838"/>
      <w:pgMar w:top="1417" w:right="926"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B4E9F" w14:textId="77777777" w:rsidR="00162F94" w:rsidRDefault="00162F94" w:rsidP="003A7390">
      <w:pPr>
        <w:spacing w:after="0" w:line="240" w:lineRule="auto"/>
      </w:pPr>
      <w:r>
        <w:separator/>
      </w:r>
    </w:p>
  </w:endnote>
  <w:endnote w:type="continuationSeparator" w:id="0">
    <w:p w14:paraId="2CAF1BB7" w14:textId="77777777" w:rsidR="00162F94" w:rsidRDefault="00162F94" w:rsidP="003A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8648C" w14:textId="10C63BA3" w:rsidR="00977213" w:rsidRDefault="00977213">
    <w:pPr>
      <w:pStyle w:val="Voettekst"/>
      <w:jc w:val="right"/>
    </w:pPr>
    <w:r>
      <w:fldChar w:fldCharType="begin"/>
    </w:r>
    <w:r>
      <w:instrText>PAGE   \* MERGEFORMAT</w:instrText>
    </w:r>
    <w:r>
      <w:fldChar w:fldCharType="separate"/>
    </w:r>
    <w:r w:rsidR="00D00FCA">
      <w:rPr>
        <w:noProof/>
      </w:rPr>
      <w:t>8</w:t>
    </w:r>
    <w:r>
      <w:fldChar w:fldCharType="end"/>
    </w:r>
  </w:p>
  <w:p w14:paraId="2416294D" w14:textId="77777777" w:rsidR="00977213" w:rsidRDefault="00977213" w:rsidP="003A7390">
    <w:pPr>
      <w:pStyle w:val="Voettekst"/>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5C2FB" w14:textId="77777777" w:rsidR="00162F94" w:rsidRDefault="00162F94" w:rsidP="003A7390">
      <w:pPr>
        <w:spacing w:after="0" w:line="240" w:lineRule="auto"/>
      </w:pPr>
      <w:r>
        <w:separator/>
      </w:r>
    </w:p>
  </w:footnote>
  <w:footnote w:type="continuationSeparator" w:id="0">
    <w:p w14:paraId="6D8F4A3A" w14:textId="77777777" w:rsidR="00162F94" w:rsidRDefault="00162F94" w:rsidP="003A7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E9295" w14:textId="77777777" w:rsidR="00977213" w:rsidRDefault="00977213" w:rsidP="003A7390">
    <w:pPr>
      <w:pStyle w:val="Koptekst"/>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40B23C14"/>
    <w:lvl w:ilvl="0" w:tplc="5DEA744E">
      <w:start w:val="1"/>
      <w:numFmt w:val="lowerLetter"/>
      <w:lvlText w:val="%1."/>
      <w:lvlJc w:val="left"/>
      <w:pPr>
        <w:ind w:left="1440" w:hanging="360"/>
      </w:pPr>
      <w:rPr>
        <w:rFonts w:ascii="Arial" w:eastAsia="Calibr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DF1BC6"/>
    <w:multiLevelType w:val="hybridMultilevel"/>
    <w:tmpl w:val="7D2EC36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44B583E"/>
    <w:multiLevelType w:val="hybridMultilevel"/>
    <w:tmpl w:val="658E5AFE"/>
    <w:lvl w:ilvl="0" w:tplc="04130001">
      <w:start w:val="1"/>
      <w:numFmt w:val="bullet"/>
      <w:lvlText w:val=""/>
      <w:lvlJc w:val="left"/>
      <w:pPr>
        <w:ind w:left="720" w:hanging="360"/>
      </w:pPr>
      <w:rPr>
        <w:rFonts w:ascii="Symbol" w:hAnsi="Symbol" w:hint="default"/>
      </w:rPr>
    </w:lvl>
    <w:lvl w:ilvl="1" w:tplc="19E02868">
      <w:numFmt w:val="bullet"/>
      <w:lvlText w:val="-"/>
      <w:lvlJc w:val="left"/>
      <w:pPr>
        <w:ind w:left="1800" w:hanging="360"/>
      </w:pPr>
      <w:rPr>
        <w:rFonts w:ascii="Arial" w:eastAsia="Calibri" w:hAnsi="Arial" w:cs="Aria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1C2873F6"/>
    <w:multiLevelType w:val="hybridMultilevel"/>
    <w:tmpl w:val="C62878B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87421A5"/>
    <w:multiLevelType w:val="hybridMultilevel"/>
    <w:tmpl w:val="55701BC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91F38E3"/>
    <w:multiLevelType w:val="hybridMultilevel"/>
    <w:tmpl w:val="2EFE1F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E5D6584"/>
    <w:multiLevelType w:val="hybridMultilevel"/>
    <w:tmpl w:val="66AA0938"/>
    <w:lvl w:ilvl="0" w:tplc="04130001">
      <w:start w:val="1"/>
      <w:numFmt w:val="bullet"/>
      <w:lvlText w:val=""/>
      <w:lvlJc w:val="left"/>
      <w:pPr>
        <w:ind w:left="108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304A3B05"/>
    <w:multiLevelType w:val="hybridMultilevel"/>
    <w:tmpl w:val="1EAE707C"/>
    <w:lvl w:ilvl="0" w:tplc="07161BDC">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10845DD"/>
    <w:multiLevelType w:val="hybridMultilevel"/>
    <w:tmpl w:val="D0D04BF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3661ABE"/>
    <w:multiLevelType w:val="hybridMultilevel"/>
    <w:tmpl w:val="1FA092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76F3360"/>
    <w:multiLevelType w:val="hybridMultilevel"/>
    <w:tmpl w:val="8FB231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22B06C6"/>
    <w:multiLevelType w:val="hybridMultilevel"/>
    <w:tmpl w:val="250483E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593F1535"/>
    <w:multiLevelType w:val="hybridMultilevel"/>
    <w:tmpl w:val="6C8823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98F17A5"/>
    <w:multiLevelType w:val="hybridMultilevel"/>
    <w:tmpl w:val="A2BA39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AB9222D"/>
    <w:multiLevelType w:val="hybridMultilevel"/>
    <w:tmpl w:val="846E0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CC77AB9"/>
    <w:multiLevelType w:val="hybridMultilevel"/>
    <w:tmpl w:val="099ABF3C"/>
    <w:lvl w:ilvl="0" w:tplc="A9187104">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310315F"/>
    <w:multiLevelType w:val="hybridMultilevel"/>
    <w:tmpl w:val="723E477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AF0398D"/>
    <w:multiLevelType w:val="hybridMultilevel"/>
    <w:tmpl w:val="35A8EA0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02C1959"/>
    <w:multiLevelType w:val="hybridMultilevel"/>
    <w:tmpl w:val="6864558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5DC557D"/>
    <w:multiLevelType w:val="hybridMultilevel"/>
    <w:tmpl w:val="EE2A7C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860571A"/>
    <w:multiLevelType w:val="hybridMultilevel"/>
    <w:tmpl w:val="85AC8FA8"/>
    <w:lvl w:ilvl="0" w:tplc="0413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8"/>
  </w:num>
  <w:num w:numId="3">
    <w:abstractNumId w:val="17"/>
  </w:num>
  <w:num w:numId="4">
    <w:abstractNumId w:val="13"/>
  </w:num>
  <w:num w:numId="5">
    <w:abstractNumId w:val="16"/>
  </w:num>
  <w:num w:numId="6">
    <w:abstractNumId w:val="0"/>
  </w:num>
  <w:num w:numId="7">
    <w:abstractNumId w:val="1"/>
  </w:num>
  <w:num w:numId="8">
    <w:abstractNumId w:val="2"/>
  </w:num>
  <w:num w:numId="9">
    <w:abstractNumId w:val="3"/>
  </w:num>
  <w:num w:numId="10">
    <w:abstractNumId w:val="5"/>
  </w:num>
  <w:num w:numId="11">
    <w:abstractNumId w:val="20"/>
  </w:num>
  <w:num w:numId="12">
    <w:abstractNumId w:val="14"/>
  </w:num>
  <w:num w:numId="13">
    <w:abstractNumId w:val="7"/>
  </w:num>
  <w:num w:numId="14">
    <w:abstractNumId w:val="21"/>
  </w:num>
  <w:num w:numId="15">
    <w:abstractNumId w:val="19"/>
  </w:num>
  <w:num w:numId="16">
    <w:abstractNumId w:val="4"/>
  </w:num>
  <w:num w:numId="17">
    <w:abstractNumId w:val="8"/>
  </w:num>
  <w:num w:numId="18">
    <w:abstractNumId w:val="11"/>
  </w:num>
  <w:num w:numId="19">
    <w:abstractNumId w:val="9"/>
  </w:num>
  <w:num w:numId="20">
    <w:abstractNumId w:val="12"/>
  </w:num>
  <w:num w:numId="21">
    <w:abstractNumId w:val="15"/>
  </w:num>
  <w:num w:numId="22">
    <w:abstractNumId w:val="6"/>
  </w:num>
  <w:num w:numId="23">
    <w:abstractNumId w:val="23"/>
  </w:num>
  <w:num w:numId="2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390"/>
    <w:rsid w:val="000034C8"/>
    <w:rsid w:val="000057AB"/>
    <w:rsid w:val="0001455A"/>
    <w:rsid w:val="00016E39"/>
    <w:rsid w:val="00020A9B"/>
    <w:rsid w:val="0002331F"/>
    <w:rsid w:val="000278E9"/>
    <w:rsid w:val="00027B9F"/>
    <w:rsid w:val="00031FFE"/>
    <w:rsid w:val="000409CC"/>
    <w:rsid w:val="00046CAE"/>
    <w:rsid w:val="00050422"/>
    <w:rsid w:val="00050FC2"/>
    <w:rsid w:val="00051CEB"/>
    <w:rsid w:val="0005710E"/>
    <w:rsid w:val="00063D63"/>
    <w:rsid w:val="0006706F"/>
    <w:rsid w:val="0007229C"/>
    <w:rsid w:val="000724F6"/>
    <w:rsid w:val="00074A08"/>
    <w:rsid w:val="00075CE2"/>
    <w:rsid w:val="00076B39"/>
    <w:rsid w:val="00085E6D"/>
    <w:rsid w:val="0009458A"/>
    <w:rsid w:val="000955F1"/>
    <w:rsid w:val="00095EBC"/>
    <w:rsid w:val="00097AD0"/>
    <w:rsid w:val="000C61EC"/>
    <w:rsid w:val="000D476A"/>
    <w:rsid w:val="000D6667"/>
    <w:rsid w:val="000E44C0"/>
    <w:rsid w:val="000E4F2A"/>
    <w:rsid w:val="000E6CFA"/>
    <w:rsid w:val="000F4641"/>
    <w:rsid w:val="000F7E77"/>
    <w:rsid w:val="00104372"/>
    <w:rsid w:val="001054E2"/>
    <w:rsid w:val="0010674C"/>
    <w:rsid w:val="00106A18"/>
    <w:rsid w:val="001137EC"/>
    <w:rsid w:val="00114D6F"/>
    <w:rsid w:val="00133A55"/>
    <w:rsid w:val="00136181"/>
    <w:rsid w:val="00136752"/>
    <w:rsid w:val="001508E1"/>
    <w:rsid w:val="00156BD1"/>
    <w:rsid w:val="0015760F"/>
    <w:rsid w:val="00162F94"/>
    <w:rsid w:val="0016780A"/>
    <w:rsid w:val="00172439"/>
    <w:rsid w:val="001921A2"/>
    <w:rsid w:val="001964FC"/>
    <w:rsid w:val="00196F56"/>
    <w:rsid w:val="001A3FE1"/>
    <w:rsid w:val="001A5CF1"/>
    <w:rsid w:val="001C5F93"/>
    <w:rsid w:val="001D4148"/>
    <w:rsid w:val="001E047D"/>
    <w:rsid w:val="001E47FA"/>
    <w:rsid w:val="001F053A"/>
    <w:rsid w:val="001F3AEC"/>
    <w:rsid w:val="00202DA8"/>
    <w:rsid w:val="00203701"/>
    <w:rsid w:val="00205814"/>
    <w:rsid w:val="0020766B"/>
    <w:rsid w:val="00212F1B"/>
    <w:rsid w:val="002138A4"/>
    <w:rsid w:val="002258B6"/>
    <w:rsid w:val="0022698D"/>
    <w:rsid w:val="002457CF"/>
    <w:rsid w:val="00251DAB"/>
    <w:rsid w:val="00266431"/>
    <w:rsid w:val="00274CE7"/>
    <w:rsid w:val="002766B2"/>
    <w:rsid w:val="00277909"/>
    <w:rsid w:val="0028235E"/>
    <w:rsid w:val="0028693B"/>
    <w:rsid w:val="002A3948"/>
    <w:rsid w:val="002A71EE"/>
    <w:rsid w:val="002B1D85"/>
    <w:rsid w:val="002D24B2"/>
    <w:rsid w:val="002D492B"/>
    <w:rsid w:val="002E41C1"/>
    <w:rsid w:val="002F3366"/>
    <w:rsid w:val="002F5945"/>
    <w:rsid w:val="003003E8"/>
    <w:rsid w:val="003057F3"/>
    <w:rsid w:val="00311203"/>
    <w:rsid w:val="0031597C"/>
    <w:rsid w:val="00327243"/>
    <w:rsid w:val="00341414"/>
    <w:rsid w:val="00344437"/>
    <w:rsid w:val="00347FD9"/>
    <w:rsid w:val="0035228C"/>
    <w:rsid w:val="00352E7E"/>
    <w:rsid w:val="00353401"/>
    <w:rsid w:val="003550D9"/>
    <w:rsid w:val="003660B7"/>
    <w:rsid w:val="003723C1"/>
    <w:rsid w:val="00380AE7"/>
    <w:rsid w:val="00380D5B"/>
    <w:rsid w:val="003831AE"/>
    <w:rsid w:val="00384330"/>
    <w:rsid w:val="003917E6"/>
    <w:rsid w:val="00392E1B"/>
    <w:rsid w:val="00394B4D"/>
    <w:rsid w:val="003A7390"/>
    <w:rsid w:val="003B30A8"/>
    <w:rsid w:val="003B3C61"/>
    <w:rsid w:val="003B4D24"/>
    <w:rsid w:val="003C020A"/>
    <w:rsid w:val="003C490A"/>
    <w:rsid w:val="003C61B7"/>
    <w:rsid w:val="003D6A8D"/>
    <w:rsid w:val="003F128C"/>
    <w:rsid w:val="003F4759"/>
    <w:rsid w:val="00404559"/>
    <w:rsid w:val="0040688C"/>
    <w:rsid w:val="004327EC"/>
    <w:rsid w:val="00433B51"/>
    <w:rsid w:val="0043629C"/>
    <w:rsid w:val="00461BE5"/>
    <w:rsid w:val="00462E6D"/>
    <w:rsid w:val="00463856"/>
    <w:rsid w:val="00466527"/>
    <w:rsid w:val="004734D0"/>
    <w:rsid w:val="004821DE"/>
    <w:rsid w:val="00491425"/>
    <w:rsid w:val="0049563F"/>
    <w:rsid w:val="004A7A3A"/>
    <w:rsid w:val="004B0C16"/>
    <w:rsid w:val="004B1625"/>
    <w:rsid w:val="004B3C0D"/>
    <w:rsid w:val="004C5108"/>
    <w:rsid w:val="004C756A"/>
    <w:rsid w:val="004D0483"/>
    <w:rsid w:val="004D062C"/>
    <w:rsid w:val="004D7937"/>
    <w:rsid w:val="004E272A"/>
    <w:rsid w:val="004F687E"/>
    <w:rsid w:val="004F790B"/>
    <w:rsid w:val="00510DA1"/>
    <w:rsid w:val="00513C09"/>
    <w:rsid w:val="00523182"/>
    <w:rsid w:val="005231D1"/>
    <w:rsid w:val="00524958"/>
    <w:rsid w:val="005333C5"/>
    <w:rsid w:val="0054073A"/>
    <w:rsid w:val="00542248"/>
    <w:rsid w:val="00551010"/>
    <w:rsid w:val="005558C1"/>
    <w:rsid w:val="00560A37"/>
    <w:rsid w:val="00563D9A"/>
    <w:rsid w:val="00566D04"/>
    <w:rsid w:val="00577A5A"/>
    <w:rsid w:val="005826DB"/>
    <w:rsid w:val="00593EBB"/>
    <w:rsid w:val="005978FE"/>
    <w:rsid w:val="005A3465"/>
    <w:rsid w:val="005A434F"/>
    <w:rsid w:val="005B3FA6"/>
    <w:rsid w:val="005B6D46"/>
    <w:rsid w:val="005C2B2F"/>
    <w:rsid w:val="005C5F9F"/>
    <w:rsid w:val="005D673A"/>
    <w:rsid w:val="005D6DE2"/>
    <w:rsid w:val="005E3AED"/>
    <w:rsid w:val="005E555A"/>
    <w:rsid w:val="005F1648"/>
    <w:rsid w:val="00614777"/>
    <w:rsid w:val="00615653"/>
    <w:rsid w:val="006175BA"/>
    <w:rsid w:val="00641A6A"/>
    <w:rsid w:val="006538CA"/>
    <w:rsid w:val="00656B49"/>
    <w:rsid w:val="00661359"/>
    <w:rsid w:val="00665F11"/>
    <w:rsid w:val="00666894"/>
    <w:rsid w:val="00670DE9"/>
    <w:rsid w:val="00683340"/>
    <w:rsid w:val="006835AB"/>
    <w:rsid w:val="006840E4"/>
    <w:rsid w:val="006847F0"/>
    <w:rsid w:val="00695F57"/>
    <w:rsid w:val="00697D8E"/>
    <w:rsid w:val="006A3B5E"/>
    <w:rsid w:val="006A7E5F"/>
    <w:rsid w:val="006B0D1A"/>
    <w:rsid w:val="006B13F4"/>
    <w:rsid w:val="006B7766"/>
    <w:rsid w:val="006B7D5A"/>
    <w:rsid w:val="006C1B54"/>
    <w:rsid w:val="006C1BC6"/>
    <w:rsid w:val="006C6A7C"/>
    <w:rsid w:val="006C7775"/>
    <w:rsid w:val="006C7F39"/>
    <w:rsid w:val="006D2AB9"/>
    <w:rsid w:val="006E5CCE"/>
    <w:rsid w:val="006F3C7E"/>
    <w:rsid w:val="006F3FBC"/>
    <w:rsid w:val="006F7882"/>
    <w:rsid w:val="00702676"/>
    <w:rsid w:val="00704312"/>
    <w:rsid w:val="00704A48"/>
    <w:rsid w:val="00716ED6"/>
    <w:rsid w:val="0071725B"/>
    <w:rsid w:val="0072017E"/>
    <w:rsid w:val="00726162"/>
    <w:rsid w:val="00732F6F"/>
    <w:rsid w:val="007377B2"/>
    <w:rsid w:val="0074085A"/>
    <w:rsid w:val="00747B5C"/>
    <w:rsid w:val="00754AD6"/>
    <w:rsid w:val="00756548"/>
    <w:rsid w:val="007603C0"/>
    <w:rsid w:val="00766EA9"/>
    <w:rsid w:val="00767845"/>
    <w:rsid w:val="00770E24"/>
    <w:rsid w:val="00775E20"/>
    <w:rsid w:val="00777BE2"/>
    <w:rsid w:val="00780C74"/>
    <w:rsid w:val="007933C8"/>
    <w:rsid w:val="007A0196"/>
    <w:rsid w:val="007A27A0"/>
    <w:rsid w:val="007A3CD4"/>
    <w:rsid w:val="007A56AA"/>
    <w:rsid w:val="007A5D50"/>
    <w:rsid w:val="007B03A3"/>
    <w:rsid w:val="007B17FD"/>
    <w:rsid w:val="007B4125"/>
    <w:rsid w:val="007B44B6"/>
    <w:rsid w:val="007C193F"/>
    <w:rsid w:val="007C2C16"/>
    <w:rsid w:val="007D1B2F"/>
    <w:rsid w:val="007D2899"/>
    <w:rsid w:val="007D5791"/>
    <w:rsid w:val="007E7C98"/>
    <w:rsid w:val="007F08FE"/>
    <w:rsid w:val="007F17A5"/>
    <w:rsid w:val="007F2BDA"/>
    <w:rsid w:val="007F388D"/>
    <w:rsid w:val="00800C3B"/>
    <w:rsid w:val="00802C85"/>
    <w:rsid w:val="00807518"/>
    <w:rsid w:val="00807585"/>
    <w:rsid w:val="00807E39"/>
    <w:rsid w:val="008128DE"/>
    <w:rsid w:val="00816CA7"/>
    <w:rsid w:val="00834EBF"/>
    <w:rsid w:val="00837061"/>
    <w:rsid w:val="00840129"/>
    <w:rsid w:val="00850B31"/>
    <w:rsid w:val="00851CE1"/>
    <w:rsid w:val="00853A75"/>
    <w:rsid w:val="0085424C"/>
    <w:rsid w:val="00867452"/>
    <w:rsid w:val="00874FE7"/>
    <w:rsid w:val="00875FC0"/>
    <w:rsid w:val="00876E8F"/>
    <w:rsid w:val="00880EF0"/>
    <w:rsid w:val="008822F1"/>
    <w:rsid w:val="00884230"/>
    <w:rsid w:val="00890795"/>
    <w:rsid w:val="00892EA8"/>
    <w:rsid w:val="008B2F54"/>
    <w:rsid w:val="008C29B3"/>
    <w:rsid w:val="008C52E5"/>
    <w:rsid w:val="008D0C32"/>
    <w:rsid w:val="008E5609"/>
    <w:rsid w:val="008E6CB3"/>
    <w:rsid w:val="008E72BA"/>
    <w:rsid w:val="008F27FF"/>
    <w:rsid w:val="008F3777"/>
    <w:rsid w:val="008F4996"/>
    <w:rsid w:val="009030F2"/>
    <w:rsid w:val="00903203"/>
    <w:rsid w:val="009069EB"/>
    <w:rsid w:val="00933ABA"/>
    <w:rsid w:val="00933EF9"/>
    <w:rsid w:val="00937522"/>
    <w:rsid w:val="00953244"/>
    <w:rsid w:val="00961787"/>
    <w:rsid w:val="009725F3"/>
    <w:rsid w:val="00977213"/>
    <w:rsid w:val="00977DD2"/>
    <w:rsid w:val="00983CCD"/>
    <w:rsid w:val="00985366"/>
    <w:rsid w:val="009A72E6"/>
    <w:rsid w:val="009C48B9"/>
    <w:rsid w:val="009E12E2"/>
    <w:rsid w:val="009E176B"/>
    <w:rsid w:val="009E61BA"/>
    <w:rsid w:val="009F78AF"/>
    <w:rsid w:val="00A04F16"/>
    <w:rsid w:val="00A0792F"/>
    <w:rsid w:val="00A23DF6"/>
    <w:rsid w:val="00A25A12"/>
    <w:rsid w:val="00A26A46"/>
    <w:rsid w:val="00A4591A"/>
    <w:rsid w:val="00A611AB"/>
    <w:rsid w:val="00A6466B"/>
    <w:rsid w:val="00A64EA9"/>
    <w:rsid w:val="00A653EA"/>
    <w:rsid w:val="00A65B67"/>
    <w:rsid w:val="00A66E1B"/>
    <w:rsid w:val="00A67F12"/>
    <w:rsid w:val="00A72B17"/>
    <w:rsid w:val="00A749A2"/>
    <w:rsid w:val="00A74BBD"/>
    <w:rsid w:val="00A760D9"/>
    <w:rsid w:val="00A80D8A"/>
    <w:rsid w:val="00A818CA"/>
    <w:rsid w:val="00A848F8"/>
    <w:rsid w:val="00A91601"/>
    <w:rsid w:val="00A91C99"/>
    <w:rsid w:val="00A960C1"/>
    <w:rsid w:val="00AA26E9"/>
    <w:rsid w:val="00AA3989"/>
    <w:rsid w:val="00AA4A1D"/>
    <w:rsid w:val="00AA7DDC"/>
    <w:rsid w:val="00AB442C"/>
    <w:rsid w:val="00AB6A57"/>
    <w:rsid w:val="00AE3769"/>
    <w:rsid w:val="00AE5E09"/>
    <w:rsid w:val="00AF0B47"/>
    <w:rsid w:val="00AF3DD7"/>
    <w:rsid w:val="00AF4248"/>
    <w:rsid w:val="00B01504"/>
    <w:rsid w:val="00B027C8"/>
    <w:rsid w:val="00B03E00"/>
    <w:rsid w:val="00B13827"/>
    <w:rsid w:val="00B2319B"/>
    <w:rsid w:val="00B24184"/>
    <w:rsid w:val="00B32600"/>
    <w:rsid w:val="00B33A56"/>
    <w:rsid w:val="00B37F93"/>
    <w:rsid w:val="00B46C2A"/>
    <w:rsid w:val="00B53646"/>
    <w:rsid w:val="00B551A3"/>
    <w:rsid w:val="00B61473"/>
    <w:rsid w:val="00B6230F"/>
    <w:rsid w:val="00B63FF0"/>
    <w:rsid w:val="00B72FE8"/>
    <w:rsid w:val="00B73184"/>
    <w:rsid w:val="00B75C1C"/>
    <w:rsid w:val="00B804D6"/>
    <w:rsid w:val="00B91368"/>
    <w:rsid w:val="00B91956"/>
    <w:rsid w:val="00B92400"/>
    <w:rsid w:val="00B93B60"/>
    <w:rsid w:val="00BA39CE"/>
    <w:rsid w:val="00BA7766"/>
    <w:rsid w:val="00BB09F8"/>
    <w:rsid w:val="00BB0DFE"/>
    <w:rsid w:val="00BC0F20"/>
    <w:rsid w:val="00BC340F"/>
    <w:rsid w:val="00BD13B4"/>
    <w:rsid w:val="00BD591E"/>
    <w:rsid w:val="00BD66CC"/>
    <w:rsid w:val="00BE0CCB"/>
    <w:rsid w:val="00BF4802"/>
    <w:rsid w:val="00BF4892"/>
    <w:rsid w:val="00BF5442"/>
    <w:rsid w:val="00C015F4"/>
    <w:rsid w:val="00C2030A"/>
    <w:rsid w:val="00C32D49"/>
    <w:rsid w:val="00C54E10"/>
    <w:rsid w:val="00C576F4"/>
    <w:rsid w:val="00C57C3F"/>
    <w:rsid w:val="00C63E1B"/>
    <w:rsid w:val="00C76ED1"/>
    <w:rsid w:val="00C82D1A"/>
    <w:rsid w:val="00C839CE"/>
    <w:rsid w:val="00C875C0"/>
    <w:rsid w:val="00C92936"/>
    <w:rsid w:val="00C94DDE"/>
    <w:rsid w:val="00C9612E"/>
    <w:rsid w:val="00CA1E77"/>
    <w:rsid w:val="00CA3558"/>
    <w:rsid w:val="00CA4250"/>
    <w:rsid w:val="00CB08B2"/>
    <w:rsid w:val="00CC2F7D"/>
    <w:rsid w:val="00CC5A6F"/>
    <w:rsid w:val="00CD7134"/>
    <w:rsid w:val="00CD74C0"/>
    <w:rsid w:val="00CE0D23"/>
    <w:rsid w:val="00CE13BC"/>
    <w:rsid w:val="00CF2E11"/>
    <w:rsid w:val="00D00788"/>
    <w:rsid w:val="00D00FCA"/>
    <w:rsid w:val="00D0623E"/>
    <w:rsid w:val="00D243E4"/>
    <w:rsid w:val="00D26486"/>
    <w:rsid w:val="00D34B21"/>
    <w:rsid w:val="00D36B11"/>
    <w:rsid w:val="00D41161"/>
    <w:rsid w:val="00D6161C"/>
    <w:rsid w:val="00D84304"/>
    <w:rsid w:val="00D85D7C"/>
    <w:rsid w:val="00D863E2"/>
    <w:rsid w:val="00D86CA3"/>
    <w:rsid w:val="00DA64E0"/>
    <w:rsid w:val="00DA67F8"/>
    <w:rsid w:val="00DA6920"/>
    <w:rsid w:val="00DC13BB"/>
    <w:rsid w:val="00DC4905"/>
    <w:rsid w:val="00DC4C73"/>
    <w:rsid w:val="00DD0F6C"/>
    <w:rsid w:val="00DD1E8F"/>
    <w:rsid w:val="00DF0416"/>
    <w:rsid w:val="00DF50C5"/>
    <w:rsid w:val="00DF56F9"/>
    <w:rsid w:val="00DF67A9"/>
    <w:rsid w:val="00E0656E"/>
    <w:rsid w:val="00E1126C"/>
    <w:rsid w:val="00E1669C"/>
    <w:rsid w:val="00E20BBB"/>
    <w:rsid w:val="00E23B71"/>
    <w:rsid w:val="00E36669"/>
    <w:rsid w:val="00E41995"/>
    <w:rsid w:val="00E4231E"/>
    <w:rsid w:val="00E4514D"/>
    <w:rsid w:val="00E50462"/>
    <w:rsid w:val="00E53BA3"/>
    <w:rsid w:val="00E550DE"/>
    <w:rsid w:val="00E57CA5"/>
    <w:rsid w:val="00E620AE"/>
    <w:rsid w:val="00E6335C"/>
    <w:rsid w:val="00E63E65"/>
    <w:rsid w:val="00E72A9A"/>
    <w:rsid w:val="00E73485"/>
    <w:rsid w:val="00E874E7"/>
    <w:rsid w:val="00E90851"/>
    <w:rsid w:val="00E9495B"/>
    <w:rsid w:val="00E977B7"/>
    <w:rsid w:val="00EA07C9"/>
    <w:rsid w:val="00EA1837"/>
    <w:rsid w:val="00EA67DB"/>
    <w:rsid w:val="00EB4BCF"/>
    <w:rsid w:val="00EB54D7"/>
    <w:rsid w:val="00EC68EB"/>
    <w:rsid w:val="00ED0488"/>
    <w:rsid w:val="00ED5107"/>
    <w:rsid w:val="00ED683A"/>
    <w:rsid w:val="00EE5753"/>
    <w:rsid w:val="00EE6D0A"/>
    <w:rsid w:val="00EF5394"/>
    <w:rsid w:val="00F0404C"/>
    <w:rsid w:val="00F04CBA"/>
    <w:rsid w:val="00F158F5"/>
    <w:rsid w:val="00F20E93"/>
    <w:rsid w:val="00F31DD1"/>
    <w:rsid w:val="00F335EA"/>
    <w:rsid w:val="00F3429E"/>
    <w:rsid w:val="00F41057"/>
    <w:rsid w:val="00F46B8F"/>
    <w:rsid w:val="00F62353"/>
    <w:rsid w:val="00F85E97"/>
    <w:rsid w:val="00F9215B"/>
    <w:rsid w:val="00F9226E"/>
    <w:rsid w:val="00F9748C"/>
    <w:rsid w:val="00F97525"/>
    <w:rsid w:val="00FA3EE7"/>
    <w:rsid w:val="00FB361E"/>
    <w:rsid w:val="00FC3606"/>
    <w:rsid w:val="00FD02A6"/>
    <w:rsid w:val="00FD4C8D"/>
    <w:rsid w:val="00FE5C43"/>
    <w:rsid w:val="00FF24A1"/>
    <w:rsid w:val="00FF2F3D"/>
    <w:rsid w:val="00FF538F"/>
    <w:rsid w:val="00FF642A"/>
    <w:rsid w:val="7A3FB5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254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F3366"/>
    <w:pPr>
      <w:spacing w:after="200" w:line="276" w:lineRule="auto"/>
    </w:pPr>
    <w:rPr>
      <w:sz w:val="22"/>
      <w:szCs w:val="22"/>
      <w:lang w:eastAsia="en-US"/>
    </w:rPr>
  </w:style>
  <w:style w:type="paragraph" w:styleId="Kop1">
    <w:name w:val="heading 1"/>
    <w:basedOn w:val="Standaard"/>
    <w:next w:val="Standaard"/>
    <w:link w:val="Kop1Teken"/>
    <w:uiPriority w:val="9"/>
    <w:qFormat/>
    <w:rsid w:val="005D6DE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5D6DE2"/>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Teken"/>
    <w:uiPriority w:val="9"/>
    <w:semiHidden/>
    <w:unhideWhenUsed/>
    <w:qFormat/>
    <w:rsid w:val="005D6DE2"/>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3A7390"/>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A7390"/>
  </w:style>
  <w:style w:type="paragraph" w:styleId="Voettekst">
    <w:name w:val="footer"/>
    <w:basedOn w:val="Standaard"/>
    <w:link w:val="VoettekstTeken"/>
    <w:uiPriority w:val="99"/>
    <w:unhideWhenUsed/>
    <w:rsid w:val="003A7390"/>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A7390"/>
  </w:style>
  <w:style w:type="paragraph" w:styleId="Ballontekst">
    <w:name w:val="Balloon Text"/>
    <w:basedOn w:val="Standaard"/>
    <w:link w:val="BallontekstTeken"/>
    <w:uiPriority w:val="99"/>
    <w:semiHidden/>
    <w:unhideWhenUsed/>
    <w:rsid w:val="003A7390"/>
    <w:pPr>
      <w:spacing w:after="0" w:line="240" w:lineRule="auto"/>
    </w:pPr>
    <w:rPr>
      <w:rFonts w:ascii="Tahoma" w:hAnsi="Tahoma" w:cs="Tahoma"/>
      <w:sz w:val="16"/>
      <w:szCs w:val="16"/>
    </w:rPr>
  </w:style>
  <w:style w:type="character" w:customStyle="1" w:styleId="BallontekstTeken">
    <w:name w:val="Ballontekst Teken"/>
    <w:link w:val="Ballontekst"/>
    <w:uiPriority w:val="99"/>
    <w:semiHidden/>
    <w:rsid w:val="003A7390"/>
    <w:rPr>
      <w:rFonts w:ascii="Tahoma" w:hAnsi="Tahoma" w:cs="Tahoma"/>
      <w:sz w:val="16"/>
      <w:szCs w:val="16"/>
    </w:rPr>
  </w:style>
  <w:style w:type="character" w:styleId="Hyperlink">
    <w:name w:val="Hyperlink"/>
    <w:uiPriority w:val="99"/>
    <w:unhideWhenUsed/>
    <w:rsid w:val="00C2030A"/>
    <w:rPr>
      <w:color w:val="0000FF"/>
      <w:u w:val="single"/>
    </w:rPr>
  </w:style>
  <w:style w:type="paragraph" w:styleId="Lijstalinea">
    <w:name w:val="List Paragraph"/>
    <w:basedOn w:val="Standaard"/>
    <w:uiPriority w:val="34"/>
    <w:qFormat/>
    <w:rsid w:val="001E047D"/>
    <w:pPr>
      <w:spacing w:after="160" w:line="259" w:lineRule="auto"/>
      <w:ind w:left="720"/>
      <w:contextualSpacing/>
    </w:pPr>
  </w:style>
  <w:style w:type="table" w:styleId="Tabelraster">
    <w:name w:val="Table Grid"/>
    <w:basedOn w:val="Standaardtabel"/>
    <w:uiPriority w:val="59"/>
    <w:rsid w:val="00F9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560A37"/>
    <w:rPr>
      <w:sz w:val="22"/>
      <w:szCs w:val="22"/>
      <w:lang w:eastAsia="en-US"/>
    </w:rPr>
  </w:style>
  <w:style w:type="character" w:customStyle="1" w:styleId="Kop1Teken">
    <w:name w:val="Kop 1 Teken"/>
    <w:basedOn w:val="Standaardalinea-lettertype"/>
    <w:link w:val="Kop1"/>
    <w:uiPriority w:val="9"/>
    <w:rsid w:val="005D6DE2"/>
    <w:rPr>
      <w:rFonts w:asciiTheme="majorHAnsi" w:eastAsiaTheme="majorEastAsia" w:hAnsiTheme="majorHAnsi" w:cstheme="majorBidi"/>
      <w:color w:val="2F5496" w:themeColor="accent1" w:themeShade="BF"/>
      <w:sz w:val="32"/>
      <w:szCs w:val="32"/>
      <w:lang w:eastAsia="en-US"/>
    </w:rPr>
  </w:style>
  <w:style w:type="character" w:customStyle="1" w:styleId="Kop2Teken">
    <w:name w:val="Kop 2 Teken"/>
    <w:basedOn w:val="Standaardalinea-lettertype"/>
    <w:link w:val="Kop2"/>
    <w:uiPriority w:val="9"/>
    <w:rsid w:val="005D6DE2"/>
    <w:rPr>
      <w:rFonts w:asciiTheme="majorHAnsi" w:eastAsiaTheme="majorEastAsia" w:hAnsiTheme="majorHAnsi" w:cstheme="majorBidi"/>
      <w:color w:val="2F5496" w:themeColor="accent1" w:themeShade="BF"/>
      <w:sz w:val="26"/>
      <w:szCs w:val="26"/>
      <w:lang w:eastAsia="en-US"/>
    </w:rPr>
  </w:style>
  <w:style w:type="character" w:customStyle="1" w:styleId="Kop3Teken">
    <w:name w:val="Kop 3 Teken"/>
    <w:basedOn w:val="Standaardalinea-lettertype"/>
    <w:link w:val="Kop3"/>
    <w:uiPriority w:val="9"/>
    <w:semiHidden/>
    <w:rsid w:val="005D6DE2"/>
    <w:rPr>
      <w:rFonts w:asciiTheme="majorHAnsi" w:eastAsiaTheme="majorEastAsia" w:hAnsiTheme="majorHAnsi" w:cstheme="majorBidi"/>
      <w:color w:val="1F3763" w:themeColor="accent1" w:themeShade="7F"/>
      <w:sz w:val="24"/>
      <w:szCs w:val="24"/>
      <w:lang w:eastAsia="en-US"/>
    </w:rPr>
  </w:style>
  <w:style w:type="character" w:styleId="Intensievebenadr">
    <w:name w:val="Intense Emphasis"/>
    <w:basedOn w:val="Standaardalinea-lettertype"/>
    <w:uiPriority w:val="21"/>
    <w:qFormat/>
    <w:rsid w:val="005D6DE2"/>
    <w:rPr>
      <w:i/>
      <w:iCs/>
      <w:color w:val="4472C4" w:themeColor="accent1"/>
    </w:rPr>
  </w:style>
  <w:style w:type="table" w:styleId="Rastertabel4-accent1">
    <w:name w:val="Grid Table 4 Accent 1"/>
    <w:basedOn w:val="Standaardtabel"/>
    <w:uiPriority w:val="49"/>
    <w:rsid w:val="005D6D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Verwijzingopmerking">
    <w:name w:val="annotation reference"/>
    <w:basedOn w:val="Standaardalinea-lettertype"/>
    <w:uiPriority w:val="99"/>
    <w:semiHidden/>
    <w:unhideWhenUsed/>
    <w:rsid w:val="00542248"/>
    <w:rPr>
      <w:sz w:val="16"/>
      <w:szCs w:val="16"/>
    </w:rPr>
  </w:style>
  <w:style w:type="paragraph" w:styleId="Tekstopmerking">
    <w:name w:val="annotation text"/>
    <w:basedOn w:val="Standaard"/>
    <w:link w:val="TekstopmerkingTeken"/>
    <w:uiPriority w:val="99"/>
    <w:semiHidden/>
    <w:unhideWhenUsed/>
    <w:rsid w:val="00542248"/>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542248"/>
    <w:rPr>
      <w:lang w:eastAsia="en-US"/>
    </w:rPr>
  </w:style>
  <w:style w:type="paragraph" w:styleId="Onderwerpvanopmerking">
    <w:name w:val="annotation subject"/>
    <w:basedOn w:val="Tekstopmerking"/>
    <w:next w:val="Tekstopmerking"/>
    <w:link w:val="OnderwerpvanopmerkingTeken"/>
    <w:uiPriority w:val="99"/>
    <w:semiHidden/>
    <w:unhideWhenUsed/>
    <w:rsid w:val="00542248"/>
    <w:rPr>
      <w:b/>
      <w:bCs/>
    </w:rPr>
  </w:style>
  <w:style w:type="character" w:customStyle="1" w:styleId="OnderwerpvanopmerkingTeken">
    <w:name w:val="Onderwerp van opmerking Teken"/>
    <w:basedOn w:val="TekstopmerkingTeken"/>
    <w:link w:val="Onderwerpvanopmerking"/>
    <w:uiPriority w:val="99"/>
    <w:semiHidden/>
    <w:rsid w:val="00542248"/>
    <w:rPr>
      <w:b/>
      <w:bCs/>
      <w:lang w:eastAsia="en-US"/>
    </w:rPr>
  </w:style>
  <w:style w:type="paragraph" w:styleId="Kopvaninhoudsopgave">
    <w:name w:val="TOC Heading"/>
    <w:basedOn w:val="Kop1"/>
    <w:next w:val="Standaard"/>
    <w:uiPriority w:val="39"/>
    <w:unhideWhenUsed/>
    <w:qFormat/>
    <w:rsid w:val="00B75C1C"/>
    <w:pPr>
      <w:outlineLvl w:val="9"/>
    </w:pPr>
    <w:rPr>
      <w:lang w:eastAsia="nl-NL"/>
    </w:rPr>
  </w:style>
  <w:style w:type="paragraph" w:styleId="Inhopg1">
    <w:name w:val="toc 1"/>
    <w:basedOn w:val="Standaard"/>
    <w:next w:val="Standaard"/>
    <w:autoRedefine/>
    <w:uiPriority w:val="39"/>
    <w:unhideWhenUsed/>
    <w:rsid w:val="00B75C1C"/>
    <w:pPr>
      <w:spacing w:before="120" w:after="0"/>
    </w:pPr>
    <w:rPr>
      <w:rFonts w:asciiTheme="minorHAnsi" w:hAnsiTheme="minorHAnsi"/>
      <w:b/>
      <w:bCs/>
    </w:rPr>
  </w:style>
  <w:style w:type="paragraph" w:styleId="Inhopg2">
    <w:name w:val="toc 2"/>
    <w:basedOn w:val="Standaard"/>
    <w:next w:val="Standaard"/>
    <w:autoRedefine/>
    <w:uiPriority w:val="39"/>
    <w:unhideWhenUsed/>
    <w:rsid w:val="00B75C1C"/>
    <w:pPr>
      <w:spacing w:after="0"/>
      <w:ind w:left="220"/>
    </w:pPr>
    <w:rPr>
      <w:rFonts w:asciiTheme="minorHAnsi" w:hAnsiTheme="minorHAnsi"/>
      <w:i/>
      <w:iCs/>
    </w:rPr>
  </w:style>
  <w:style w:type="paragraph" w:styleId="Inhopg3">
    <w:name w:val="toc 3"/>
    <w:basedOn w:val="Standaard"/>
    <w:next w:val="Standaard"/>
    <w:autoRedefine/>
    <w:uiPriority w:val="39"/>
    <w:unhideWhenUsed/>
    <w:rsid w:val="00B75C1C"/>
    <w:pPr>
      <w:spacing w:after="0"/>
      <w:ind w:left="440"/>
    </w:pPr>
    <w:rPr>
      <w:rFonts w:asciiTheme="minorHAnsi" w:hAnsiTheme="minorHAnsi"/>
    </w:rPr>
  </w:style>
  <w:style w:type="paragraph" w:styleId="Inhopg4">
    <w:name w:val="toc 4"/>
    <w:basedOn w:val="Standaard"/>
    <w:next w:val="Standaard"/>
    <w:autoRedefine/>
    <w:uiPriority w:val="39"/>
    <w:unhideWhenUsed/>
    <w:rsid w:val="00B75C1C"/>
    <w:pPr>
      <w:spacing w:after="0"/>
      <w:ind w:left="660"/>
    </w:pPr>
    <w:rPr>
      <w:rFonts w:asciiTheme="minorHAnsi" w:hAnsiTheme="minorHAnsi"/>
      <w:sz w:val="20"/>
      <w:szCs w:val="20"/>
    </w:rPr>
  </w:style>
  <w:style w:type="paragraph" w:styleId="Inhopg5">
    <w:name w:val="toc 5"/>
    <w:basedOn w:val="Standaard"/>
    <w:next w:val="Standaard"/>
    <w:autoRedefine/>
    <w:uiPriority w:val="39"/>
    <w:unhideWhenUsed/>
    <w:rsid w:val="00B75C1C"/>
    <w:pPr>
      <w:spacing w:after="0"/>
      <w:ind w:left="880"/>
    </w:pPr>
    <w:rPr>
      <w:rFonts w:asciiTheme="minorHAnsi" w:hAnsiTheme="minorHAnsi"/>
      <w:sz w:val="20"/>
      <w:szCs w:val="20"/>
    </w:rPr>
  </w:style>
  <w:style w:type="paragraph" w:styleId="Inhopg6">
    <w:name w:val="toc 6"/>
    <w:basedOn w:val="Standaard"/>
    <w:next w:val="Standaard"/>
    <w:autoRedefine/>
    <w:uiPriority w:val="39"/>
    <w:unhideWhenUsed/>
    <w:rsid w:val="00B75C1C"/>
    <w:pPr>
      <w:spacing w:after="0"/>
      <w:ind w:left="1100"/>
    </w:pPr>
    <w:rPr>
      <w:rFonts w:asciiTheme="minorHAnsi" w:hAnsiTheme="minorHAnsi"/>
      <w:sz w:val="20"/>
      <w:szCs w:val="20"/>
    </w:rPr>
  </w:style>
  <w:style w:type="paragraph" w:styleId="Inhopg7">
    <w:name w:val="toc 7"/>
    <w:basedOn w:val="Standaard"/>
    <w:next w:val="Standaard"/>
    <w:autoRedefine/>
    <w:uiPriority w:val="39"/>
    <w:unhideWhenUsed/>
    <w:rsid w:val="00B75C1C"/>
    <w:pPr>
      <w:spacing w:after="0"/>
      <w:ind w:left="1320"/>
    </w:pPr>
    <w:rPr>
      <w:rFonts w:asciiTheme="minorHAnsi" w:hAnsiTheme="minorHAnsi"/>
      <w:sz w:val="20"/>
      <w:szCs w:val="20"/>
    </w:rPr>
  </w:style>
  <w:style w:type="paragraph" w:styleId="Inhopg8">
    <w:name w:val="toc 8"/>
    <w:basedOn w:val="Standaard"/>
    <w:next w:val="Standaard"/>
    <w:autoRedefine/>
    <w:uiPriority w:val="39"/>
    <w:unhideWhenUsed/>
    <w:rsid w:val="00B75C1C"/>
    <w:pPr>
      <w:spacing w:after="0"/>
      <w:ind w:left="1540"/>
    </w:pPr>
    <w:rPr>
      <w:rFonts w:asciiTheme="minorHAnsi" w:hAnsiTheme="minorHAnsi"/>
      <w:sz w:val="20"/>
      <w:szCs w:val="20"/>
    </w:rPr>
  </w:style>
  <w:style w:type="paragraph" w:styleId="Inhopg9">
    <w:name w:val="toc 9"/>
    <w:basedOn w:val="Standaard"/>
    <w:next w:val="Standaard"/>
    <w:autoRedefine/>
    <w:uiPriority w:val="39"/>
    <w:unhideWhenUsed/>
    <w:rsid w:val="00B75C1C"/>
    <w:pPr>
      <w:spacing w:after="0"/>
      <w:ind w:left="1760"/>
    </w:pPr>
    <w:rPr>
      <w:rFonts w:asciiTheme="minorHAnsi" w:hAnsiTheme="minorHAnsi"/>
      <w:sz w:val="20"/>
      <w:szCs w:val="20"/>
    </w:rPr>
  </w:style>
  <w:style w:type="character" w:customStyle="1" w:styleId="Onopgelostemelding1">
    <w:name w:val="Onopgeloste melding1"/>
    <w:basedOn w:val="Standaardalinea-lettertype"/>
    <w:uiPriority w:val="99"/>
    <w:unhideWhenUsed/>
    <w:rsid w:val="00B75C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83605">
      <w:bodyDiv w:val="1"/>
      <w:marLeft w:val="0"/>
      <w:marRight w:val="0"/>
      <w:marTop w:val="0"/>
      <w:marBottom w:val="0"/>
      <w:divBdr>
        <w:top w:val="none" w:sz="0" w:space="0" w:color="auto"/>
        <w:left w:val="none" w:sz="0" w:space="0" w:color="auto"/>
        <w:bottom w:val="none" w:sz="0" w:space="0" w:color="auto"/>
        <w:right w:val="none" w:sz="0" w:space="0" w:color="auto"/>
      </w:divBdr>
    </w:div>
    <w:div w:id="219293194">
      <w:bodyDiv w:val="1"/>
      <w:marLeft w:val="0"/>
      <w:marRight w:val="0"/>
      <w:marTop w:val="0"/>
      <w:marBottom w:val="0"/>
      <w:divBdr>
        <w:top w:val="none" w:sz="0" w:space="0" w:color="auto"/>
        <w:left w:val="none" w:sz="0" w:space="0" w:color="auto"/>
        <w:bottom w:val="none" w:sz="0" w:space="0" w:color="auto"/>
        <w:right w:val="none" w:sz="0" w:space="0" w:color="auto"/>
      </w:divBdr>
    </w:div>
    <w:div w:id="733315067">
      <w:bodyDiv w:val="1"/>
      <w:marLeft w:val="0"/>
      <w:marRight w:val="0"/>
      <w:marTop w:val="0"/>
      <w:marBottom w:val="0"/>
      <w:divBdr>
        <w:top w:val="none" w:sz="0" w:space="0" w:color="auto"/>
        <w:left w:val="none" w:sz="0" w:space="0" w:color="auto"/>
        <w:bottom w:val="none" w:sz="0" w:space="0" w:color="auto"/>
        <w:right w:val="none" w:sz="0" w:space="0" w:color="auto"/>
      </w:divBdr>
    </w:div>
    <w:div w:id="1018853358">
      <w:bodyDiv w:val="1"/>
      <w:marLeft w:val="0"/>
      <w:marRight w:val="0"/>
      <w:marTop w:val="0"/>
      <w:marBottom w:val="0"/>
      <w:divBdr>
        <w:top w:val="none" w:sz="0" w:space="0" w:color="auto"/>
        <w:left w:val="none" w:sz="0" w:space="0" w:color="auto"/>
        <w:bottom w:val="none" w:sz="0" w:space="0" w:color="auto"/>
        <w:right w:val="none" w:sz="0" w:space="0" w:color="auto"/>
      </w:divBdr>
    </w:div>
    <w:div w:id="1319773600">
      <w:bodyDiv w:val="1"/>
      <w:marLeft w:val="0"/>
      <w:marRight w:val="0"/>
      <w:marTop w:val="0"/>
      <w:marBottom w:val="0"/>
      <w:divBdr>
        <w:top w:val="none" w:sz="0" w:space="0" w:color="auto"/>
        <w:left w:val="none" w:sz="0" w:space="0" w:color="auto"/>
        <w:bottom w:val="none" w:sz="0" w:space="0" w:color="auto"/>
        <w:right w:val="none" w:sz="0" w:space="0" w:color="auto"/>
      </w:divBdr>
    </w:div>
    <w:div w:id="2054230304">
      <w:bodyDiv w:val="1"/>
      <w:marLeft w:val="0"/>
      <w:marRight w:val="0"/>
      <w:marTop w:val="0"/>
      <w:marBottom w:val="0"/>
      <w:divBdr>
        <w:top w:val="none" w:sz="0" w:space="0" w:color="auto"/>
        <w:left w:val="none" w:sz="0" w:space="0" w:color="auto"/>
        <w:bottom w:val="none" w:sz="0" w:space="0" w:color="auto"/>
        <w:right w:val="none" w:sz="0" w:space="0" w:color="auto"/>
      </w:divBdr>
    </w:div>
    <w:div w:id="20665623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samendesprongwagen.fr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https://i.ytimg.com/vi/znt_sQNVwDo/maxresdefault.jpg"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7278-60C5-544C-9179-3EA1820D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2344</Words>
  <Characters>12897</Characters>
  <Application>Microsoft Macintosh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Persoonlijk/ Vertrouwelijk</vt:lpstr>
    </vt:vector>
  </TitlesOfParts>
  <Company>Hewlett-Packard</Company>
  <LinksUpToDate>false</LinksUpToDate>
  <CharactersWithSpaces>15211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Persoonlijk/ Vertrouwelijk</dc:title>
  <dc:subject/>
  <dc:creator>andre</dc:creator>
  <cp:keywords/>
  <cp:lastModifiedBy>sietsche nieuwenhuis</cp:lastModifiedBy>
  <cp:revision>2</cp:revision>
  <cp:lastPrinted>2017-11-26T11:17:00Z</cp:lastPrinted>
  <dcterms:created xsi:type="dcterms:W3CDTF">2017-12-19T08:13:00Z</dcterms:created>
  <dcterms:modified xsi:type="dcterms:W3CDTF">2017-12-19T08:13:00Z</dcterms:modified>
</cp:coreProperties>
</file>